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DB40B9" w14:textId="77777777" w:rsidR="007C3C39" w:rsidRDefault="007C3C39" w:rsidP="007C3C39">
      <w:pPr>
        <w:pStyle w:val="proseany"/>
        <w:tabs>
          <w:tab w:val="left" w:pos="7310"/>
        </w:tabs>
        <w:spacing w:before="240" w:after="240" w:line="342" w:lineRule="atLeast"/>
        <w:jc w:val="right"/>
        <w:rPr>
          <w:b/>
          <w:bCs/>
          <w:color w:val="1F497D" w:themeColor="text2"/>
          <w:sz w:val="36"/>
          <w:szCs w:val="36"/>
          <w:lang w:val="en" w:eastAsia="en"/>
        </w:rPr>
      </w:pPr>
      <w:r>
        <w:rPr>
          <w:noProof/>
        </w:rPr>
        <w:drawing>
          <wp:inline distT="0" distB="0" distL="0" distR="0" wp14:anchorId="2F7A6CBD" wp14:editId="06AA54DF">
            <wp:extent cx="1657350" cy="1457325"/>
            <wp:effectExtent l="0" t="0" r="0" b="0"/>
            <wp:docPr id="5784344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856840" name="Picture 713856840"/>
                    <pic:cNvPicPr/>
                  </pic:nvPicPr>
                  <pic:blipFill>
                    <a:blip r:embed="rId7">
                      <a:extLst>
                        <a:ext uri="{28A0092B-C50C-407E-A947-70E740481C1C}">
                          <a14:useLocalDpi xmlns:a14="http://schemas.microsoft.com/office/drawing/2010/main" val="0"/>
                        </a:ext>
                      </a:extLst>
                    </a:blip>
                    <a:stretch>
                      <a:fillRect/>
                    </a:stretch>
                  </pic:blipFill>
                  <pic:spPr>
                    <a:xfrm>
                      <a:off x="0" y="0"/>
                      <a:ext cx="1657350" cy="1457325"/>
                    </a:xfrm>
                    <a:prstGeom prst="rect">
                      <a:avLst/>
                    </a:prstGeom>
                  </pic:spPr>
                </pic:pic>
              </a:graphicData>
            </a:graphic>
          </wp:inline>
        </w:drawing>
      </w:r>
    </w:p>
    <w:p w14:paraId="072C57DD" w14:textId="5FB89CFF" w:rsidR="00A77B3E" w:rsidRPr="007C3C39" w:rsidRDefault="007C3C39" w:rsidP="007C3C39">
      <w:pPr>
        <w:pStyle w:val="proseany"/>
        <w:tabs>
          <w:tab w:val="left" w:pos="7310"/>
        </w:tabs>
        <w:spacing w:before="240" w:after="240" w:line="342" w:lineRule="atLeast"/>
        <w:rPr>
          <w:b/>
          <w:bCs/>
          <w:color w:val="1F497D" w:themeColor="text2"/>
          <w:sz w:val="48"/>
          <w:szCs w:val="48"/>
          <w:lang w:val="en" w:eastAsia="en"/>
        </w:rPr>
      </w:pPr>
      <w:r w:rsidRPr="007C3C39">
        <w:rPr>
          <w:rFonts w:ascii="Georgia" w:eastAsia="Georgia" w:hAnsi="Georgia" w:cs="Georgia"/>
          <w:b/>
          <w:bCs/>
          <w:color w:val="1F497D" w:themeColor="text2"/>
          <w:sz w:val="48"/>
          <w:szCs w:val="48"/>
          <w:lang w:val="en" w:eastAsia="en"/>
        </w:rPr>
        <w:t>Client</w:t>
      </w:r>
      <w:r w:rsidR="00FC1793" w:rsidRPr="007C3C39">
        <w:rPr>
          <w:rFonts w:ascii="Georgia" w:eastAsia="Georgia" w:hAnsi="Georgia" w:cs="Georgia"/>
          <w:b/>
          <w:bCs/>
          <w:color w:val="1F497D" w:themeColor="text2"/>
          <w:sz w:val="48"/>
          <w:szCs w:val="48"/>
          <w:lang w:val="en" w:eastAsia="en"/>
        </w:rPr>
        <w:t xml:space="preserve"> </w:t>
      </w:r>
      <w:r w:rsidRPr="007C3C39">
        <w:rPr>
          <w:rFonts w:ascii="Georgia" w:eastAsia="Georgia" w:hAnsi="Georgia" w:cs="Georgia"/>
          <w:b/>
          <w:bCs/>
          <w:color w:val="1F497D" w:themeColor="text2"/>
          <w:sz w:val="48"/>
          <w:szCs w:val="48"/>
          <w:lang w:val="en" w:eastAsia="en"/>
        </w:rPr>
        <w:t>P</w:t>
      </w:r>
      <w:r w:rsidR="00FC1793" w:rsidRPr="007C3C39">
        <w:rPr>
          <w:rFonts w:ascii="Georgia" w:eastAsia="Georgia" w:hAnsi="Georgia" w:cs="Georgia"/>
          <w:b/>
          <w:bCs/>
          <w:color w:val="1F497D" w:themeColor="text2"/>
          <w:sz w:val="48"/>
          <w:szCs w:val="48"/>
          <w:lang w:val="en" w:eastAsia="en"/>
        </w:rPr>
        <w:t xml:space="preserve">rivacy </w:t>
      </w:r>
      <w:r w:rsidRPr="007C3C39">
        <w:rPr>
          <w:rFonts w:ascii="Georgia" w:eastAsia="Georgia" w:hAnsi="Georgia" w:cs="Georgia"/>
          <w:b/>
          <w:bCs/>
          <w:color w:val="1F497D" w:themeColor="text2"/>
          <w:sz w:val="48"/>
          <w:szCs w:val="48"/>
          <w:lang w:val="en" w:eastAsia="en"/>
        </w:rPr>
        <w:t>N</w:t>
      </w:r>
      <w:r w:rsidR="00FC1793" w:rsidRPr="007C3C39">
        <w:rPr>
          <w:rFonts w:ascii="Georgia" w:eastAsia="Georgia" w:hAnsi="Georgia" w:cs="Georgia"/>
          <w:b/>
          <w:bCs/>
          <w:color w:val="1F497D" w:themeColor="text2"/>
          <w:sz w:val="48"/>
          <w:szCs w:val="48"/>
          <w:lang w:val="en" w:eastAsia="en"/>
        </w:rPr>
        <w:t>otice</w:t>
      </w:r>
    </w:p>
    <w:p w14:paraId="4B3361F9" w14:textId="77777777" w:rsidR="00A77B3E" w:rsidRPr="00D822E6" w:rsidRDefault="00FC1793">
      <w:pPr>
        <w:pStyle w:val="prosenth-child1"/>
        <w:spacing w:line="342" w:lineRule="atLeast"/>
        <w:rPr>
          <w:b/>
          <w:bCs/>
          <w:lang w:val="en" w:eastAsia="en"/>
        </w:rPr>
      </w:pPr>
      <w:r w:rsidRPr="00D822E6">
        <w:rPr>
          <w:b/>
          <w:bCs/>
          <w:lang w:val="en" w:eastAsia="en"/>
        </w:rPr>
        <w:t>This privacy notice tells you what to expect us to do with your personal information.</w:t>
      </w:r>
    </w:p>
    <w:p w14:paraId="40C57A03" w14:textId="77777777" w:rsidR="00D822E6" w:rsidRPr="00D822E6" w:rsidRDefault="00D822E6">
      <w:pPr>
        <w:pStyle w:val="prosenth-child1"/>
        <w:spacing w:line="342" w:lineRule="atLeast"/>
        <w:rPr>
          <w:lang w:val="en" w:eastAsia="en"/>
        </w:rPr>
      </w:pPr>
    </w:p>
    <w:p w14:paraId="0D425923" w14:textId="77777777" w:rsidR="00A77B3E" w:rsidRDefault="00A77B3E">
      <w:pPr>
        <w:pStyle w:val="any"/>
        <w:numPr>
          <w:ilvl w:val="0"/>
          <w:numId w:val="1"/>
        </w:numPr>
        <w:spacing w:line="342" w:lineRule="atLeast"/>
        <w:ind w:left="600"/>
        <w:rPr>
          <w:sz w:val="23"/>
          <w:szCs w:val="23"/>
          <w:lang w:val="en" w:eastAsia="en"/>
        </w:rPr>
      </w:pPr>
      <w:hyperlink w:anchor="contact" w:history="1">
        <w:r>
          <w:rPr>
            <w:rStyle w:val="prosea"/>
            <w:sz w:val="23"/>
            <w:szCs w:val="23"/>
            <w:lang w:val="en" w:eastAsia="en"/>
          </w:rPr>
          <w:t>Contact details</w:t>
        </w:r>
      </w:hyperlink>
    </w:p>
    <w:p w14:paraId="456258B9" w14:textId="77777777" w:rsidR="00A77B3E" w:rsidRDefault="00A77B3E">
      <w:pPr>
        <w:pStyle w:val="any"/>
        <w:numPr>
          <w:ilvl w:val="0"/>
          <w:numId w:val="2"/>
        </w:numPr>
        <w:spacing w:line="342" w:lineRule="atLeast"/>
        <w:ind w:left="600"/>
        <w:rPr>
          <w:sz w:val="23"/>
          <w:szCs w:val="23"/>
          <w:lang w:val="en" w:eastAsia="en"/>
        </w:rPr>
      </w:pPr>
      <w:hyperlink w:anchor="collect" w:history="1">
        <w:r>
          <w:rPr>
            <w:rStyle w:val="prosea"/>
            <w:sz w:val="23"/>
            <w:szCs w:val="23"/>
            <w:lang w:val="en" w:eastAsia="en"/>
          </w:rPr>
          <w:t>What information we collect, use, and why</w:t>
        </w:r>
      </w:hyperlink>
    </w:p>
    <w:p w14:paraId="68F29635" w14:textId="77777777" w:rsidR="00A77B3E" w:rsidRDefault="00A77B3E">
      <w:pPr>
        <w:pStyle w:val="any"/>
        <w:numPr>
          <w:ilvl w:val="0"/>
          <w:numId w:val="3"/>
        </w:numPr>
        <w:spacing w:line="342" w:lineRule="atLeast"/>
        <w:ind w:left="600"/>
        <w:rPr>
          <w:sz w:val="23"/>
          <w:szCs w:val="23"/>
          <w:lang w:val="en" w:eastAsia="en"/>
        </w:rPr>
      </w:pPr>
      <w:hyperlink w:anchor="lawful" w:history="1">
        <w:r>
          <w:rPr>
            <w:rStyle w:val="prosea"/>
            <w:sz w:val="23"/>
            <w:szCs w:val="23"/>
            <w:lang w:val="en" w:eastAsia="en"/>
          </w:rPr>
          <w:t>Lawful bases and data protection rights</w:t>
        </w:r>
      </w:hyperlink>
    </w:p>
    <w:p w14:paraId="3D7969C3" w14:textId="77777777" w:rsidR="00A77B3E" w:rsidRDefault="00A77B3E">
      <w:pPr>
        <w:pStyle w:val="any"/>
        <w:numPr>
          <w:ilvl w:val="0"/>
          <w:numId w:val="4"/>
        </w:numPr>
        <w:spacing w:line="342" w:lineRule="atLeast"/>
        <w:ind w:left="600"/>
        <w:rPr>
          <w:sz w:val="23"/>
          <w:szCs w:val="23"/>
          <w:lang w:val="en" w:eastAsia="en"/>
        </w:rPr>
      </w:pPr>
      <w:hyperlink w:anchor="infofrom" w:history="1">
        <w:r>
          <w:rPr>
            <w:rStyle w:val="prosea"/>
            <w:sz w:val="23"/>
            <w:szCs w:val="23"/>
            <w:lang w:val="en" w:eastAsia="en"/>
          </w:rPr>
          <w:t>Where we get personal information from</w:t>
        </w:r>
      </w:hyperlink>
    </w:p>
    <w:p w14:paraId="75DB3700" w14:textId="77777777" w:rsidR="00A77B3E" w:rsidRDefault="00A77B3E">
      <w:pPr>
        <w:pStyle w:val="any"/>
        <w:numPr>
          <w:ilvl w:val="0"/>
          <w:numId w:val="5"/>
        </w:numPr>
        <w:spacing w:line="342" w:lineRule="atLeast"/>
        <w:ind w:left="600"/>
        <w:rPr>
          <w:sz w:val="23"/>
          <w:szCs w:val="23"/>
          <w:lang w:val="en" w:eastAsia="en"/>
        </w:rPr>
      </w:pPr>
      <w:hyperlink w:anchor="retention" w:history="1">
        <w:r>
          <w:rPr>
            <w:rStyle w:val="prosea"/>
            <w:sz w:val="23"/>
            <w:szCs w:val="23"/>
            <w:lang w:val="en" w:eastAsia="en"/>
          </w:rPr>
          <w:t>How long we keep information</w:t>
        </w:r>
      </w:hyperlink>
    </w:p>
    <w:p w14:paraId="75DA010B" w14:textId="77777777" w:rsidR="00A77B3E" w:rsidRDefault="00A77B3E">
      <w:pPr>
        <w:pStyle w:val="any"/>
        <w:numPr>
          <w:ilvl w:val="0"/>
          <w:numId w:val="6"/>
        </w:numPr>
        <w:spacing w:line="342" w:lineRule="atLeast"/>
        <w:ind w:left="600"/>
        <w:rPr>
          <w:sz w:val="23"/>
          <w:szCs w:val="23"/>
          <w:lang w:val="en" w:eastAsia="en"/>
        </w:rPr>
      </w:pPr>
      <w:hyperlink w:anchor="outsideuk" w:history="1">
        <w:r>
          <w:rPr>
            <w:rStyle w:val="prosea"/>
            <w:sz w:val="23"/>
            <w:szCs w:val="23"/>
            <w:lang w:val="en" w:eastAsia="en"/>
          </w:rPr>
          <w:t>Sharing information outside the UK</w:t>
        </w:r>
      </w:hyperlink>
    </w:p>
    <w:p w14:paraId="4767018D" w14:textId="77777777" w:rsidR="00A77B3E" w:rsidRDefault="00A77B3E">
      <w:pPr>
        <w:pStyle w:val="any"/>
        <w:numPr>
          <w:ilvl w:val="0"/>
          <w:numId w:val="7"/>
        </w:numPr>
        <w:spacing w:line="342" w:lineRule="atLeast"/>
        <w:ind w:left="600"/>
        <w:rPr>
          <w:sz w:val="23"/>
          <w:szCs w:val="23"/>
          <w:lang w:val="en" w:eastAsia="en"/>
        </w:rPr>
      </w:pPr>
      <w:hyperlink w:anchor="complain" w:history="1">
        <w:r>
          <w:rPr>
            <w:rStyle w:val="prosea"/>
            <w:sz w:val="23"/>
            <w:szCs w:val="23"/>
            <w:lang w:val="en" w:eastAsia="en"/>
          </w:rPr>
          <w:t>How to complain</w:t>
        </w:r>
      </w:hyperlink>
    </w:p>
    <w:p w14:paraId="6984E54A" w14:textId="77777777" w:rsidR="002F3A14" w:rsidRDefault="002F3A14">
      <w:pPr>
        <w:pStyle w:val="prosenth-child1"/>
        <w:spacing w:line="428" w:lineRule="atLeast"/>
        <w:outlineLvl w:val="1"/>
        <w:rPr>
          <w:rFonts w:ascii="Georgia" w:eastAsia="Georgia" w:hAnsi="Georgia" w:cs="Georgia"/>
          <w:sz w:val="34"/>
          <w:szCs w:val="34"/>
          <w:lang w:val="en" w:eastAsia="en"/>
        </w:rPr>
      </w:pPr>
      <w:bookmarkStart w:id="0" w:name="contact"/>
      <w:bookmarkEnd w:id="0"/>
    </w:p>
    <w:p w14:paraId="5F7127A0" w14:textId="77777777" w:rsidR="00D822E6" w:rsidRDefault="00D822E6">
      <w:pPr>
        <w:pStyle w:val="prosenth-child1"/>
        <w:spacing w:line="428" w:lineRule="atLeast"/>
        <w:outlineLvl w:val="1"/>
        <w:rPr>
          <w:rFonts w:ascii="Georgia" w:eastAsia="Georgia" w:hAnsi="Georgia" w:cs="Georgia"/>
          <w:sz w:val="34"/>
          <w:szCs w:val="34"/>
          <w:lang w:val="en" w:eastAsia="en"/>
        </w:rPr>
      </w:pPr>
    </w:p>
    <w:p w14:paraId="55B3501E" w14:textId="7D2758C1" w:rsidR="00A77B3E" w:rsidRDefault="00FC1793">
      <w:pPr>
        <w:pStyle w:val="prosenth-child1"/>
        <w:spacing w:line="428" w:lineRule="atLeast"/>
        <w:outlineLvl w:val="1"/>
        <w:rPr>
          <w:rFonts w:ascii="Georgia" w:eastAsia="Georgia" w:hAnsi="Georgia" w:cs="Georgia"/>
          <w:b/>
          <w:bCs/>
          <w:color w:val="1F497D" w:themeColor="text2"/>
          <w:sz w:val="32"/>
          <w:szCs w:val="32"/>
          <w:lang w:val="en" w:eastAsia="en"/>
        </w:rPr>
      </w:pPr>
      <w:r w:rsidRPr="00D822E6">
        <w:rPr>
          <w:rFonts w:ascii="Georgia" w:eastAsia="Georgia" w:hAnsi="Georgia" w:cs="Georgia"/>
          <w:b/>
          <w:bCs/>
          <w:color w:val="1F497D" w:themeColor="text2"/>
          <w:sz w:val="32"/>
          <w:szCs w:val="32"/>
          <w:lang w:val="en" w:eastAsia="en"/>
        </w:rPr>
        <w:t>Contact details</w:t>
      </w:r>
    </w:p>
    <w:p w14:paraId="3AF396A9" w14:textId="77777777" w:rsidR="007C3C39" w:rsidRPr="00D822E6" w:rsidRDefault="007C3C39">
      <w:pPr>
        <w:pStyle w:val="prosenth-child1"/>
        <w:spacing w:line="428" w:lineRule="atLeast"/>
        <w:outlineLvl w:val="1"/>
        <w:rPr>
          <w:rFonts w:ascii="Georgia" w:eastAsia="Georgia" w:hAnsi="Georgia" w:cs="Georgia"/>
          <w:b/>
          <w:bCs/>
          <w:color w:val="1F497D" w:themeColor="text2"/>
          <w:sz w:val="32"/>
          <w:szCs w:val="32"/>
          <w:lang w:val="en" w:eastAsia="en"/>
        </w:rPr>
      </w:pPr>
    </w:p>
    <w:p w14:paraId="5B157D31" w14:textId="130A0051" w:rsidR="00A77B3E" w:rsidRPr="00D822E6" w:rsidRDefault="00FC1793">
      <w:pPr>
        <w:pStyle w:val="prosenth-child1"/>
        <w:spacing w:after="240" w:line="375" w:lineRule="atLeast"/>
        <w:outlineLvl w:val="2"/>
        <w:rPr>
          <w:rFonts w:ascii="Georgia" w:eastAsia="Georgia" w:hAnsi="Georgia" w:cs="Georgia"/>
          <w:lang w:val="en" w:eastAsia="en"/>
        </w:rPr>
      </w:pPr>
      <w:r w:rsidRPr="00D822E6">
        <w:rPr>
          <w:rFonts w:ascii="Georgia" w:eastAsia="Georgia" w:hAnsi="Georgia" w:cs="Georgia"/>
          <w:lang w:val="en" w:eastAsia="en"/>
        </w:rPr>
        <w:t>Telephone</w:t>
      </w:r>
      <w:r w:rsidR="00D822E6">
        <w:rPr>
          <w:rFonts w:ascii="Georgia" w:eastAsia="Georgia" w:hAnsi="Georgia" w:cs="Georgia"/>
          <w:lang w:val="en" w:eastAsia="en"/>
        </w:rPr>
        <w:t>: 07910322851</w:t>
      </w:r>
    </w:p>
    <w:p w14:paraId="167C094E" w14:textId="77777777" w:rsidR="00D822E6" w:rsidRDefault="00FC1793" w:rsidP="00D822E6">
      <w:pPr>
        <w:pStyle w:val="prosenth-child1"/>
        <w:spacing w:after="240" w:line="375" w:lineRule="atLeast"/>
        <w:outlineLvl w:val="2"/>
        <w:rPr>
          <w:rFonts w:ascii="Georgia" w:eastAsia="Georgia" w:hAnsi="Georgia" w:cs="Georgia"/>
          <w:lang w:val="en" w:eastAsia="en"/>
        </w:rPr>
      </w:pPr>
      <w:r w:rsidRPr="00D822E6">
        <w:rPr>
          <w:rFonts w:ascii="Georgia" w:eastAsia="Georgia" w:hAnsi="Georgia" w:cs="Georgia"/>
          <w:lang w:val="en" w:eastAsia="en"/>
        </w:rPr>
        <w:t>Email</w:t>
      </w:r>
      <w:r w:rsidR="00D822E6">
        <w:rPr>
          <w:rFonts w:ascii="Georgia" w:eastAsia="Georgia" w:hAnsi="Georgia" w:cs="Georgia"/>
          <w:lang w:val="en" w:eastAsia="en"/>
        </w:rPr>
        <w:t xml:space="preserve">: </w:t>
      </w:r>
      <w:hyperlink r:id="rId8" w:history="1">
        <w:r w:rsidR="00D822E6" w:rsidRPr="00457866">
          <w:rPr>
            <w:rStyle w:val="Hyperlink"/>
            <w:rFonts w:ascii="Georgia" w:eastAsia="Georgia" w:hAnsi="Georgia" w:cs="Georgia"/>
            <w:lang w:val="en" w:eastAsia="en"/>
          </w:rPr>
          <w:t>jophillips821@yahoo.com</w:t>
        </w:r>
      </w:hyperlink>
      <w:r w:rsidR="00D822E6">
        <w:rPr>
          <w:rFonts w:ascii="Georgia" w:eastAsia="Georgia" w:hAnsi="Georgia" w:cs="Georgia"/>
          <w:lang w:val="en" w:eastAsia="en"/>
        </w:rPr>
        <w:t xml:space="preserve"> </w:t>
      </w:r>
      <w:bookmarkStart w:id="1" w:name="collect"/>
      <w:bookmarkEnd w:id="1"/>
    </w:p>
    <w:p w14:paraId="02632982" w14:textId="77777777" w:rsidR="00D822E6" w:rsidRDefault="00D822E6" w:rsidP="00D822E6">
      <w:pPr>
        <w:pStyle w:val="prosenth-child1"/>
        <w:spacing w:after="240" w:line="375" w:lineRule="atLeast"/>
        <w:outlineLvl w:val="2"/>
        <w:rPr>
          <w:rFonts w:ascii="Georgia" w:eastAsia="Georgia" w:hAnsi="Georgia" w:cs="Georgia"/>
          <w:b/>
          <w:bCs/>
          <w:color w:val="1F497D" w:themeColor="text2"/>
          <w:sz w:val="32"/>
          <w:szCs w:val="32"/>
          <w:lang w:val="en" w:eastAsia="en"/>
        </w:rPr>
      </w:pPr>
    </w:p>
    <w:p w14:paraId="2AC21312" w14:textId="77777777" w:rsidR="00D822E6" w:rsidRDefault="00FC1793" w:rsidP="00D822E6">
      <w:pPr>
        <w:pStyle w:val="prosenth-child1"/>
        <w:spacing w:after="240" w:line="375" w:lineRule="atLeast"/>
        <w:outlineLvl w:val="2"/>
        <w:rPr>
          <w:rFonts w:ascii="Georgia" w:eastAsia="Georgia" w:hAnsi="Georgia" w:cs="Georgia"/>
          <w:lang w:val="en" w:eastAsia="en"/>
        </w:rPr>
      </w:pPr>
      <w:r w:rsidRPr="00D822E6">
        <w:rPr>
          <w:rFonts w:ascii="Georgia" w:eastAsia="Georgia" w:hAnsi="Georgia" w:cs="Georgia"/>
          <w:b/>
          <w:bCs/>
          <w:color w:val="1F497D" w:themeColor="text2"/>
          <w:sz w:val="32"/>
          <w:szCs w:val="32"/>
          <w:lang w:val="en" w:eastAsia="en"/>
        </w:rPr>
        <w:t>What information we collect, use, and why</w:t>
      </w:r>
    </w:p>
    <w:p w14:paraId="4B9C116F" w14:textId="7982D213" w:rsidR="00A77B3E" w:rsidRPr="00D822E6" w:rsidRDefault="00FC1793" w:rsidP="00D822E6">
      <w:pPr>
        <w:pStyle w:val="prosenth-child1"/>
        <w:spacing w:after="240" w:line="375" w:lineRule="atLeast"/>
        <w:outlineLvl w:val="2"/>
        <w:rPr>
          <w:rFonts w:ascii="Georgia" w:eastAsia="Georgia" w:hAnsi="Georgia" w:cs="Georgia"/>
          <w:lang w:val="en" w:eastAsia="en"/>
        </w:rPr>
      </w:pPr>
      <w:r>
        <w:rPr>
          <w:sz w:val="23"/>
          <w:szCs w:val="23"/>
          <w:lang w:val="en" w:eastAsia="en"/>
        </w:rPr>
        <w:t xml:space="preserve">We collect or use the following information </w:t>
      </w:r>
      <w:r>
        <w:rPr>
          <w:rStyle w:val="Strong1"/>
          <w:sz w:val="23"/>
          <w:szCs w:val="23"/>
          <w:lang w:val="en" w:eastAsia="en"/>
        </w:rPr>
        <w:t>to provide patient care, services, pharmaceutical products and other goods</w:t>
      </w:r>
      <w:r>
        <w:rPr>
          <w:sz w:val="23"/>
          <w:szCs w:val="23"/>
          <w:lang w:val="en" w:eastAsia="en"/>
        </w:rPr>
        <w:t>:</w:t>
      </w:r>
    </w:p>
    <w:p w14:paraId="3D55BCDF" w14:textId="77777777" w:rsidR="00A77B3E" w:rsidRDefault="00FC1793">
      <w:pPr>
        <w:pStyle w:val="any"/>
        <w:numPr>
          <w:ilvl w:val="0"/>
          <w:numId w:val="8"/>
        </w:numPr>
        <w:spacing w:line="342" w:lineRule="atLeast"/>
        <w:ind w:left="600"/>
        <w:rPr>
          <w:sz w:val="23"/>
          <w:szCs w:val="23"/>
          <w:lang w:val="en" w:eastAsia="en"/>
        </w:rPr>
      </w:pPr>
      <w:r>
        <w:rPr>
          <w:sz w:val="23"/>
          <w:szCs w:val="23"/>
          <w:lang w:val="en" w:eastAsia="en"/>
        </w:rPr>
        <w:t>Name, address and contact details</w:t>
      </w:r>
    </w:p>
    <w:p w14:paraId="1D3B7FEB" w14:textId="77777777" w:rsidR="00A77B3E" w:rsidRDefault="00FC1793">
      <w:pPr>
        <w:pStyle w:val="any"/>
        <w:numPr>
          <w:ilvl w:val="0"/>
          <w:numId w:val="9"/>
        </w:numPr>
        <w:spacing w:line="342" w:lineRule="atLeast"/>
        <w:ind w:left="600"/>
        <w:rPr>
          <w:sz w:val="23"/>
          <w:szCs w:val="23"/>
          <w:lang w:val="en" w:eastAsia="en"/>
        </w:rPr>
      </w:pPr>
      <w:r>
        <w:rPr>
          <w:sz w:val="23"/>
          <w:szCs w:val="23"/>
          <w:lang w:val="en" w:eastAsia="en"/>
        </w:rPr>
        <w:t>Gender</w:t>
      </w:r>
    </w:p>
    <w:p w14:paraId="0EA72A19" w14:textId="77777777" w:rsidR="00A77B3E" w:rsidRDefault="00FC1793">
      <w:pPr>
        <w:pStyle w:val="any"/>
        <w:numPr>
          <w:ilvl w:val="0"/>
          <w:numId w:val="10"/>
        </w:numPr>
        <w:spacing w:line="342" w:lineRule="atLeast"/>
        <w:ind w:left="600"/>
        <w:rPr>
          <w:sz w:val="23"/>
          <w:szCs w:val="23"/>
          <w:lang w:val="en" w:eastAsia="en"/>
        </w:rPr>
      </w:pPr>
      <w:r>
        <w:rPr>
          <w:sz w:val="23"/>
          <w:szCs w:val="23"/>
          <w:lang w:val="en" w:eastAsia="en"/>
        </w:rPr>
        <w:t>Pronoun preferences</w:t>
      </w:r>
    </w:p>
    <w:p w14:paraId="3E06BEC0" w14:textId="77777777" w:rsidR="00A77B3E" w:rsidRDefault="00FC1793">
      <w:pPr>
        <w:pStyle w:val="any"/>
        <w:numPr>
          <w:ilvl w:val="0"/>
          <w:numId w:val="11"/>
        </w:numPr>
        <w:spacing w:line="342" w:lineRule="atLeast"/>
        <w:ind w:left="600"/>
        <w:rPr>
          <w:sz w:val="23"/>
          <w:szCs w:val="23"/>
          <w:lang w:val="en" w:eastAsia="en"/>
        </w:rPr>
      </w:pPr>
      <w:r>
        <w:rPr>
          <w:sz w:val="23"/>
          <w:szCs w:val="23"/>
          <w:lang w:val="en" w:eastAsia="en"/>
        </w:rPr>
        <w:t>Date of birth</w:t>
      </w:r>
    </w:p>
    <w:p w14:paraId="23D09209" w14:textId="66929CAF" w:rsidR="00A77B3E" w:rsidRDefault="00FC1793">
      <w:pPr>
        <w:pStyle w:val="any"/>
        <w:numPr>
          <w:ilvl w:val="0"/>
          <w:numId w:val="12"/>
        </w:numPr>
        <w:spacing w:line="342" w:lineRule="atLeast"/>
        <w:ind w:left="600"/>
        <w:rPr>
          <w:sz w:val="23"/>
          <w:szCs w:val="23"/>
          <w:lang w:val="en" w:eastAsia="en"/>
        </w:rPr>
      </w:pPr>
      <w:r>
        <w:rPr>
          <w:sz w:val="23"/>
          <w:szCs w:val="23"/>
          <w:lang w:val="en" w:eastAsia="en"/>
        </w:rPr>
        <w:t>Health information (including medical conditions, allergies, medical requirements and medical history</w:t>
      </w:r>
      <w:r w:rsidR="00D822E6">
        <w:rPr>
          <w:sz w:val="23"/>
          <w:szCs w:val="23"/>
          <w:lang w:val="en" w:eastAsia="en"/>
        </w:rPr>
        <w:t>, name of GP practice</w:t>
      </w:r>
      <w:r>
        <w:rPr>
          <w:sz w:val="23"/>
          <w:szCs w:val="23"/>
          <w:lang w:val="en" w:eastAsia="en"/>
        </w:rPr>
        <w:t>)</w:t>
      </w:r>
    </w:p>
    <w:p w14:paraId="137F2549" w14:textId="271C8117" w:rsidR="00A77B3E" w:rsidRDefault="00FC1793">
      <w:pPr>
        <w:pStyle w:val="any"/>
        <w:numPr>
          <w:ilvl w:val="0"/>
          <w:numId w:val="13"/>
        </w:numPr>
        <w:spacing w:line="342" w:lineRule="atLeast"/>
        <w:ind w:left="600"/>
        <w:rPr>
          <w:sz w:val="23"/>
          <w:szCs w:val="23"/>
          <w:lang w:val="en" w:eastAsia="en"/>
        </w:rPr>
      </w:pPr>
      <w:r>
        <w:rPr>
          <w:sz w:val="23"/>
          <w:szCs w:val="23"/>
          <w:lang w:val="en" w:eastAsia="en"/>
        </w:rPr>
        <w:lastRenderedPageBreak/>
        <w:t>Payment details (including card or bank information for transfers and direct debits)</w:t>
      </w:r>
      <w:r w:rsidR="00D822E6">
        <w:rPr>
          <w:sz w:val="23"/>
          <w:szCs w:val="23"/>
          <w:lang w:val="en" w:eastAsia="en"/>
        </w:rPr>
        <w:t xml:space="preserve">. Bank account details are </w:t>
      </w:r>
      <w:r w:rsidR="00D822E6" w:rsidRPr="00D822E6">
        <w:rPr>
          <w:b/>
          <w:bCs/>
          <w:sz w:val="23"/>
          <w:szCs w:val="23"/>
          <w:lang w:val="en" w:eastAsia="en"/>
        </w:rPr>
        <w:t>only</w:t>
      </w:r>
      <w:r w:rsidR="00D822E6">
        <w:rPr>
          <w:sz w:val="23"/>
          <w:szCs w:val="23"/>
          <w:lang w:val="en" w:eastAsia="en"/>
        </w:rPr>
        <w:t xml:space="preserve"> taken on the rare occasion that a client refund needs to be issued. Details such as client name appear on my bank statements when payment is made by bank transfer. </w:t>
      </w:r>
    </w:p>
    <w:p w14:paraId="0FC615F9" w14:textId="77777777" w:rsidR="00A77B3E" w:rsidRDefault="00FC1793">
      <w:pPr>
        <w:pStyle w:val="any"/>
        <w:numPr>
          <w:ilvl w:val="0"/>
          <w:numId w:val="14"/>
        </w:numPr>
        <w:spacing w:line="342" w:lineRule="atLeast"/>
        <w:ind w:left="600"/>
        <w:rPr>
          <w:sz w:val="23"/>
          <w:szCs w:val="23"/>
          <w:lang w:val="en" w:eastAsia="en"/>
        </w:rPr>
      </w:pPr>
      <w:r>
        <w:rPr>
          <w:sz w:val="23"/>
          <w:szCs w:val="23"/>
          <w:lang w:val="en" w:eastAsia="en"/>
        </w:rPr>
        <w:t>Records of meetings and decisions</w:t>
      </w:r>
    </w:p>
    <w:p w14:paraId="5651699A" w14:textId="77777777" w:rsidR="00D822E6" w:rsidRDefault="00FC1793">
      <w:pPr>
        <w:pStyle w:val="any"/>
        <w:numPr>
          <w:ilvl w:val="0"/>
          <w:numId w:val="15"/>
        </w:numPr>
        <w:spacing w:line="342" w:lineRule="atLeast"/>
        <w:ind w:left="600"/>
        <w:rPr>
          <w:sz w:val="23"/>
          <w:szCs w:val="23"/>
          <w:lang w:val="en" w:eastAsia="en"/>
        </w:rPr>
      </w:pPr>
      <w:r>
        <w:rPr>
          <w:sz w:val="23"/>
          <w:szCs w:val="23"/>
          <w:lang w:val="en" w:eastAsia="en"/>
        </w:rPr>
        <w:t xml:space="preserve">Any previous counselling history </w:t>
      </w:r>
    </w:p>
    <w:p w14:paraId="4A9A7D42" w14:textId="77777777" w:rsidR="00D822E6" w:rsidRDefault="00FC1793" w:rsidP="00D822E6">
      <w:pPr>
        <w:pStyle w:val="any"/>
        <w:numPr>
          <w:ilvl w:val="0"/>
          <w:numId w:val="15"/>
        </w:numPr>
        <w:spacing w:line="342" w:lineRule="atLeast"/>
        <w:ind w:left="600"/>
        <w:rPr>
          <w:sz w:val="23"/>
          <w:szCs w:val="23"/>
          <w:lang w:val="en" w:eastAsia="en"/>
        </w:rPr>
      </w:pPr>
      <w:r w:rsidRPr="00D822E6">
        <w:rPr>
          <w:sz w:val="23"/>
          <w:szCs w:val="23"/>
          <w:lang w:val="en" w:eastAsia="en"/>
        </w:rPr>
        <w:t xml:space="preserve">Reason for referral </w:t>
      </w:r>
    </w:p>
    <w:p w14:paraId="34AFACAB" w14:textId="09DBA6CB" w:rsidR="00A77B3E" w:rsidRDefault="00FC1793" w:rsidP="00D822E6">
      <w:pPr>
        <w:pStyle w:val="any"/>
        <w:numPr>
          <w:ilvl w:val="0"/>
          <w:numId w:val="15"/>
        </w:numPr>
        <w:spacing w:line="342" w:lineRule="atLeast"/>
        <w:ind w:left="600"/>
        <w:rPr>
          <w:sz w:val="23"/>
          <w:szCs w:val="23"/>
          <w:lang w:val="en" w:eastAsia="en"/>
        </w:rPr>
      </w:pPr>
      <w:r w:rsidRPr="00D822E6">
        <w:rPr>
          <w:sz w:val="23"/>
          <w:szCs w:val="23"/>
          <w:lang w:val="en" w:eastAsia="en"/>
        </w:rPr>
        <w:t>We also collect the following special category information </w:t>
      </w:r>
      <w:r w:rsidRPr="00D822E6">
        <w:rPr>
          <w:rStyle w:val="Strong1"/>
          <w:sz w:val="23"/>
          <w:szCs w:val="23"/>
          <w:lang w:val="en" w:eastAsia="en"/>
        </w:rPr>
        <w:t xml:space="preserve">to provide patient care, services, pharmaceutical products and other goods. </w:t>
      </w:r>
      <w:r w:rsidRPr="00D822E6">
        <w:rPr>
          <w:sz w:val="23"/>
          <w:szCs w:val="23"/>
          <w:lang w:val="en" w:eastAsia="en"/>
        </w:rPr>
        <w:t>This information is subject to additional protection due to its sensitive nature:</w:t>
      </w:r>
    </w:p>
    <w:p w14:paraId="351AE83B" w14:textId="77777777" w:rsidR="00D822E6" w:rsidRPr="00D822E6" w:rsidRDefault="00D822E6" w:rsidP="00D822E6">
      <w:pPr>
        <w:pStyle w:val="any"/>
        <w:spacing w:line="342" w:lineRule="atLeast"/>
        <w:ind w:left="600"/>
        <w:rPr>
          <w:sz w:val="23"/>
          <w:szCs w:val="23"/>
          <w:lang w:val="en" w:eastAsia="en"/>
        </w:rPr>
      </w:pPr>
    </w:p>
    <w:p w14:paraId="527FEF37" w14:textId="77777777" w:rsidR="00A77B3E" w:rsidRDefault="00FC1793">
      <w:pPr>
        <w:pStyle w:val="any"/>
        <w:numPr>
          <w:ilvl w:val="0"/>
          <w:numId w:val="16"/>
        </w:numPr>
        <w:spacing w:line="342" w:lineRule="atLeast"/>
        <w:ind w:left="600"/>
        <w:rPr>
          <w:sz w:val="23"/>
          <w:szCs w:val="23"/>
          <w:lang w:val="en" w:eastAsia="en"/>
        </w:rPr>
      </w:pPr>
      <w:r>
        <w:rPr>
          <w:sz w:val="23"/>
          <w:szCs w:val="23"/>
          <w:lang w:val="en" w:eastAsia="en"/>
        </w:rPr>
        <w:t>Health information</w:t>
      </w:r>
    </w:p>
    <w:p w14:paraId="3F4D9220" w14:textId="77777777" w:rsidR="00D822E6" w:rsidRDefault="00D822E6" w:rsidP="00D822E6">
      <w:pPr>
        <w:pStyle w:val="any"/>
        <w:spacing w:line="342" w:lineRule="atLeast"/>
        <w:ind w:left="600"/>
        <w:rPr>
          <w:sz w:val="23"/>
          <w:szCs w:val="23"/>
          <w:lang w:val="en" w:eastAsia="en"/>
        </w:rPr>
      </w:pPr>
    </w:p>
    <w:p w14:paraId="73951279" w14:textId="77777777" w:rsidR="00D822E6" w:rsidRDefault="00D822E6" w:rsidP="00D822E6">
      <w:pPr>
        <w:pStyle w:val="any"/>
        <w:spacing w:line="342" w:lineRule="atLeast"/>
        <w:ind w:left="600"/>
        <w:rPr>
          <w:sz w:val="23"/>
          <w:szCs w:val="23"/>
          <w:lang w:val="en" w:eastAsia="en"/>
        </w:rPr>
      </w:pPr>
    </w:p>
    <w:p w14:paraId="1108FBAE" w14:textId="77777777" w:rsidR="00A77B3E" w:rsidRDefault="00FC1793">
      <w:pPr>
        <w:pStyle w:val="prosenth-child1"/>
        <w:spacing w:line="342" w:lineRule="atLeast"/>
        <w:rPr>
          <w:sz w:val="23"/>
          <w:szCs w:val="23"/>
          <w:lang w:val="en" w:eastAsia="en"/>
        </w:rPr>
      </w:pPr>
      <w:r>
        <w:rPr>
          <w:sz w:val="23"/>
          <w:szCs w:val="23"/>
          <w:lang w:val="en" w:eastAsia="en"/>
        </w:rPr>
        <w:t xml:space="preserve">We collect or use the following information </w:t>
      </w:r>
      <w:r>
        <w:rPr>
          <w:rStyle w:val="Strong1"/>
          <w:sz w:val="23"/>
          <w:szCs w:val="23"/>
          <w:lang w:val="en" w:eastAsia="en"/>
        </w:rPr>
        <w:t>for safeguarding or public protection reasons</w:t>
      </w:r>
      <w:r>
        <w:rPr>
          <w:sz w:val="23"/>
          <w:szCs w:val="23"/>
          <w:lang w:val="en" w:eastAsia="en"/>
        </w:rPr>
        <w:t>:</w:t>
      </w:r>
    </w:p>
    <w:p w14:paraId="4D4E1A79" w14:textId="77777777" w:rsidR="00D822E6" w:rsidRDefault="00D822E6">
      <w:pPr>
        <w:pStyle w:val="prosenth-child1"/>
        <w:spacing w:line="342" w:lineRule="atLeast"/>
        <w:rPr>
          <w:sz w:val="23"/>
          <w:szCs w:val="23"/>
          <w:lang w:val="en" w:eastAsia="en"/>
        </w:rPr>
      </w:pPr>
    </w:p>
    <w:p w14:paraId="20AC0EDD" w14:textId="77777777" w:rsidR="00A77B3E" w:rsidRDefault="00FC1793">
      <w:pPr>
        <w:pStyle w:val="any"/>
        <w:numPr>
          <w:ilvl w:val="0"/>
          <w:numId w:val="17"/>
        </w:numPr>
        <w:spacing w:line="342" w:lineRule="atLeast"/>
        <w:ind w:left="600"/>
        <w:rPr>
          <w:sz w:val="23"/>
          <w:szCs w:val="23"/>
          <w:lang w:val="en" w:eastAsia="en"/>
        </w:rPr>
      </w:pPr>
      <w:r>
        <w:rPr>
          <w:sz w:val="23"/>
          <w:szCs w:val="23"/>
          <w:lang w:val="en" w:eastAsia="en"/>
        </w:rPr>
        <w:t>Name, address and contact details</w:t>
      </w:r>
    </w:p>
    <w:p w14:paraId="03C30729" w14:textId="77777777" w:rsidR="00A77B3E" w:rsidRDefault="00FC1793">
      <w:pPr>
        <w:pStyle w:val="any"/>
        <w:numPr>
          <w:ilvl w:val="0"/>
          <w:numId w:val="18"/>
        </w:numPr>
        <w:spacing w:line="342" w:lineRule="atLeast"/>
        <w:ind w:left="600"/>
        <w:rPr>
          <w:sz w:val="23"/>
          <w:szCs w:val="23"/>
          <w:lang w:val="en" w:eastAsia="en"/>
        </w:rPr>
      </w:pPr>
      <w:r>
        <w:rPr>
          <w:sz w:val="23"/>
          <w:szCs w:val="23"/>
          <w:lang w:val="en" w:eastAsia="en"/>
        </w:rPr>
        <w:t>Emergency contact details</w:t>
      </w:r>
    </w:p>
    <w:p w14:paraId="6BF65F52" w14:textId="77777777" w:rsidR="00A77B3E" w:rsidRDefault="00FC1793">
      <w:pPr>
        <w:pStyle w:val="any"/>
        <w:numPr>
          <w:ilvl w:val="0"/>
          <w:numId w:val="19"/>
        </w:numPr>
        <w:spacing w:line="342" w:lineRule="atLeast"/>
        <w:ind w:left="600"/>
        <w:rPr>
          <w:sz w:val="23"/>
          <w:szCs w:val="23"/>
          <w:lang w:val="en" w:eastAsia="en"/>
        </w:rPr>
      </w:pPr>
      <w:r>
        <w:rPr>
          <w:sz w:val="23"/>
          <w:szCs w:val="23"/>
          <w:lang w:val="en" w:eastAsia="en"/>
        </w:rPr>
        <w:t>Health information (including medical conditions, allergies, medical requirements and medical history)</w:t>
      </w:r>
    </w:p>
    <w:p w14:paraId="65B3CC2A" w14:textId="77777777" w:rsidR="00A77B3E" w:rsidRDefault="00FC1793">
      <w:pPr>
        <w:pStyle w:val="any"/>
        <w:numPr>
          <w:ilvl w:val="0"/>
          <w:numId w:val="20"/>
        </w:numPr>
        <w:spacing w:line="342" w:lineRule="atLeast"/>
        <w:ind w:left="600"/>
        <w:rPr>
          <w:sz w:val="23"/>
          <w:szCs w:val="23"/>
          <w:lang w:val="en" w:eastAsia="en"/>
        </w:rPr>
      </w:pPr>
      <w:r>
        <w:rPr>
          <w:sz w:val="23"/>
          <w:szCs w:val="23"/>
          <w:lang w:val="en" w:eastAsia="en"/>
        </w:rPr>
        <w:t>Records of meetings and decisions</w:t>
      </w:r>
    </w:p>
    <w:p w14:paraId="3DAC5F5E" w14:textId="77777777" w:rsidR="00A77B3E" w:rsidRDefault="00FC1793">
      <w:pPr>
        <w:pStyle w:val="any"/>
        <w:numPr>
          <w:ilvl w:val="0"/>
          <w:numId w:val="21"/>
        </w:numPr>
        <w:spacing w:line="342" w:lineRule="atLeast"/>
        <w:ind w:left="600"/>
        <w:rPr>
          <w:sz w:val="23"/>
          <w:szCs w:val="23"/>
          <w:lang w:val="en" w:eastAsia="en"/>
        </w:rPr>
      </w:pPr>
      <w:r>
        <w:rPr>
          <w:sz w:val="23"/>
          <w:szCs w:val="23"/>
          <w:lang w:val="en" w:eastAsia="en"/>
        </w:rPr>
        <w:t>Name of GP practice</w:t>
      </w:r>
    </w:p>
    <w:p w14:paraId="51AB8BD7" w14:textId="77777777" w:rsidR="00D822E6" w:rsidRDefault="00D822E6" w:rsidP="00D822E6">
      <w:pPr>
        <w:pStyle w:val="any"/>
        <w:spacing w:line="342" w:lineRule="atLeast"/>
        <w:ind w:left="600"/>
        <w:rPr>
          <w:sz w:val="23"/>
          <w:szCs w:val="23"/>
          <w:lang w:val="en" w:eastAsia="en"/>
        </w:rPr>
      </w:pPr>
    </w:p>
    <w:p w14:paraId="18D37982" w14:textId="77777777" w:rsidR="00A77B3E" w:rsidRDefault="00FC1793">
      <w:pPr>
        <w:pStyle w:val="prosenth-child1"/>
        <w:spacing w:line="342" w:lineRule="atLeast"/>
        <w:rPr>
          <w:sz w:val="23"/>
          <w:szCs w:val="23"/>
          <w:lang w:val="en" w:eastAsia="en"/>
        </w:rPr>
      </w:pPr>
      <w:r>
        <w:rPr>
          <w:sz w:val="23"/>
          <w:szCs w:val="23"/>
          <w:lang w:val="en" w:eastAsia="en"/>
        </w:rPr>
        <w:t xml:space="preserve">We also collect the following special category information </w:t>
      </w:r>
      <w:r>
        <w:rPr>
          <w:rStyle w:val="Strong1"/>
          <w:sz w:val="23"/>
          <w:szCs w:val="23"/>
          <w:lang w:val="en" w:eastAsia="en"/>
        </w:rPr>
        <w:t xml:space="preserve">for safeguarding or public protection reasons. </w:t>
      </w:r>
      <w:r>
        <w:rPr>
          <w:sz w:val="23"/>
          <w:szCs w:val="23"/>
          <w:lang w:val="en" w:eastAsia="en"/>
        </w:rPr>
        <w:t>This information is subject to additional protection due to its sensitive nature:</w:t>
      </w:r>
    </w:p>
    <w:p w14:paraId="24E9CB26" w14:textId="77777777" w:rsidR="00D822E6" w:rsidRDefault="00D822E6">
      <w:pPr>
        <w:pStyle w:val="prosenth-child1"/>
        <w:spacing w:line="342" w:lineRule="atLeast"/>
        <w:rPr>
          <w:sz w:val="23"/>
          <w:szCs w:val="23"/>
          <w:lang w:val="en" w:eastAsia="en"/>
        </w:rPr>
      </w:pPr>
    </w:p>
    <w:p w14:paraId="03E93A56" w14:textId="77777777" w:rsidR="00A77B3E" w:rsidRDefault="00FC1793">
      <w:pPr>
        <w:pStyle w:val="any"/>
        <w:numPr>
          <w:ilvl w:val="0"/>
          <w:numId w:val="22"/>
        </w:numPr>
        <w:spacing w:line="342" w:lineRule="atLeast"/>
        <w:ind w:left="600"/>
        <w:rPr>
          <w:sz w:val="23"/>
          <w:szCs w:val="23"/>
          <w:lang w:val="en" w:eastAsia="en"/>
        </w:rPr>
      </w:pPr>
      <w:r>
        <w:rPr>
          <w:sz w:val="23"/>
          <w:szCs w:val="23"/>
          <w:lang w:val="en" w:eastAsia="en"/>
        </w:rPr>
        <w:t>Health information</w:t>
      </w:r>
    </w:p>
    <w:p w14:paraId="3AB1A79C" w14:textId="77777777" w:rsidR="00D822E6" w:rsidRDefault="00D822E6" w:rsidP="00D822E6">
      <w:pPr>
        <w:pStyle w:val="any"/>
        <w:spacing w:line="342" w:lineRule="atLeast"/>
        <w:ind w:left="600"/>
        <w:rPr>
          <w:sz w:val="23"/>
          <w:szCs w:val="23"/>
          <w:lang w:val="en" w:eastAsia="en"/>
        </w:rPr>
      </w:pPr>
    </w:p>
    <w:p w14:paraId="256F9B02" w14:textId="77777777" w:rsidR="00A77B3E" w:rsidRDefault="00FC1793">
      <w:pPr>
        <w:pStyle w:val="prosenth-child1"/>
        <w:spacing w:line="342" w:lineRule="atLeast"/>
        <w:rPr>
          <w:sz w:val="23"/>
          <w:szCs w:val="23"/>
          <w:lang w:val="en" w:eastAsia="en"/>
        </w:rPr>
      </w:pPr>
      <w:r>
        <w:rPr>
          <w:sz w:val="23"/>
          <w:szCs w:val="23"/>
          <w:lang w:val="en" w:eastAsia="en"/>
        </w:rPr>
        <w:t xml:space="preserve">We collect or use the following personal information </w:t>
      </w:r>
      <w:r>
        <w:rPr>
          <w:rStyle w:val="Strong1"/>
          <w:sz w:val="23"/>
          <w:szCs w:val="23"/>
          <w:lang w:val="en" w:eastAsia="en"/>
        </w:rPr>
        <w:t>to comply with legal requirements</w:t>
      </w:r>
      <w:r>
        <w:rPr>
          <w:sz w:val="23"/>
          <w:szCs w:val="23"/>
          <w:lang w:val="en" w:eastAsia="en"/>
        </w:rPr>
        <w:t>:</w:t>
      </w:r>
    </w:p>
    <w:p w14:paraId="2C42A011" w14:textId="77777777" w:rsidR="00D822E6" w:rsidRDefault="00D822E6">
      <w:pPr>
        <w:pStyle w:val="prosenth-child1"/>
        <w:spacing w:line="342" w:lineRule="atLeast"/>
        <w:rPr>
          <w:sz w:val="23"/>
          <w:szCs w:val="23"/>
          <w:lang w:val="en" w:eastAsia="en"/>
        </w:rPr>
      </w:pPr>
    </w:p>
    <w:p w14:paraId="459A642F" w14:textId="77777777" w:rsidR="00A77B3E" w:rsidRDefault="00FC1793">
      <w:pPr>
        <w:pStyle w:val="any"/>
        <w:numPr>
          <w:ilvl w:val="0"/>
          <w:numId w:val="23"/>
        </w:numPr>
        <w:spacing w:line="342" w:lineRule="atLeast"/>
        <w:ind w:left="600"/>
        <w:rPr>
          <w:sz w:val="23"/>
          <w:szCs w:val="23"/>
          <w:lang w:val="en" w:eastAsia="en"/>
        </w:rPr>
      </w:pPr>
      <w:r>
        <w:rPr>
          <w:sz w:val="23"/>
          <w:szCs w:val="23"/>
          <w:lang w:val="en" w:eastAsia="en"/>
        </w:rPr>
        <w:t>Name</w:t>
      </w:r>
    </w:p>
    <w:p w14:paraId="4F022B5A" w14:textId="77777777" w:rsidR="00A77B3E" w:rsidRDefault="00FC1793">
      <w:pPr>
        <w:pStyle w:val="any"/>
        <w:numPr>
          <w:ilvl w:val="0"/>
          <w:numId w:val="24"/>
        </w:numPr>
        <w:spacing w:line="342" w:lineRule="atLeast"/>
        <w:ind w:left="600"/>
        <w:rPr>
          <w:sz w:val="23"/>
          <w:szCs w:val="23"/>
          <w:lang w:val="en" w:eastAsia="en"/>
        </w:rPr>
      </w:pPr>
      <w:r>
        <w:rPr>
          <w:sz w:val="23"/>
          <w:szCs w:val="23"/>
          <w:lang w:val="en" w:eastAsia="en"/>
        </w:rPr>
        <w:t>Contact information</w:t>
      </w:r>
    </w:p>
    <w:p w14:paraId="2145F217" w14:textId="77777777" w:rsidR="00A77B3E" w:rsidRDefault="00FC1793">
      <w:pPr>
        <w:pStyle w:val="any"/>
        <w:numPr>
          <w:ilvl w:val="0"/>
          <w:numId w:val="25"/>
        </w:numPr>
        <w:spacing w:line="342" w:lineRule="atLeast"/>
        <w:ind w:left="600"/>
        <w:rPr>
          <w:sz w:val="23"/>
          <w:szCs w:val="23"/>
          <w:lang w:val="en" w:eastAsia="en"/>
        </w:rPr>
      </w:pPr>
      <w:r>
        <w:rPr>
          <w:sz w:val="23"/>
          <w:szCs w:val="23"/>
          <w:lang w:val="en" w:eastAsia="en"/>
        </w:rPr>
        <w:t>Safeguarding information</w:t>
      </w:r>
    </w:p>
    <w:p w14:paraId="13652065" w14:textId="77777777" w:rsidR="00A77B3E" w:rsidRDefault="00FC1793">
      <w:pPr>
        <w:pStyle w:val="any"/>
        <w:numPr>
          <w:ilvl w:val="0"/>
          <w:numId w:val="26"/>
        </w:numPr>
        <w:spacing w:line="342" w:lineRule="atLeast"/>
        <w:ind w:left="600"/>
        <w:rPr>
          <w:sz w:val="23"/>
          <w:szCs w:val="23"/>
          <w:lang w:val="en" w:eastAsia="en"/>
        </w:rPr>
      </w:pPr>
      <w:r>
        <w:rPr>
          <w:sz w:val="23"/>
          <w:szCs w:val="23"/>
          <w:lang w:val="en" w:eastAsia="en"/>
        </w:rPr>
        <w:t xml:space="preserve">Making basic notes of sessions. If safeguarding issues or crimes such as money laundering were disclosed these would be noted in session notes. </w:t>
      </w:r>
    </w:p>
    <w:p w14:paraId="09B4B391" w14:textId="77777777" w:rsidR="00D822E6" w:rsidRDefault="00D822E6">
      <w:pPr>
        <w:pStyle w:val="any"/>
        <w:numPr>
          <w:ilvl w:val="0"/>
          <w:numId w:val="26"/>
        </w:numPr>
        <w:spacing w:line="342" w:lineRule="atLeast"/>
        <w:ind w:left="600"/>
        <w:rPr>
          <w:sz w:val="23"/>
          <w:szCs w:val="23"/>
          <w:lang w:val="en" w:eastAsia="en"/>
        </w:rPr>
      </w:pPr>
    </w:p>
    <w:p w14:paraId="29987379" w14:textId="77777777" w:rsidR="00A77B3E" w:rsidRDefault="00FC1793">
      <w:pPr>
        <w:pStyle w:val="prosenth-child1"/>
        <w:spacing w:line="342" w:lineRule="atLeast"/>
        <w:rPr>
          <w:sz w:val="23"/>
          <w:szCs w:val="23"/>
          <w:lang w:val="en" w:eastAsia="en"/>
        </w:rPr>
      </w:pPr>
      <w:r>
        <w:rPr>
          <w:sz w:val="23"/>
          <w:szCs w:val="23"/>
          <w:lang w:val="en" w:eastAsia="en"/>
        </w:rPr>
        <w:t xml:space="preserve">We collect or use the following personal information for </w:t>
      </w:r>
      <w:r>
        <w:rPr>
          <w:rStyle w:val="Strong1"/>
          <w:sz w:val="23"/>
          <w:szCs w:val="23"/>
          <w:lang w:val="en" w:eastAsia="en"/>
        </w:rPr>
        <w:t>dealing with queries, complaints or claims</w:t>
      </w:r>
      <w:r>
        <w:rPr>
          <w:sz w:val="23"/>
          <w:szCs w:val="23"/>
          <w:lang w:val="en" w:eastAsia="en"/>
        </w:rPr>
        <w:t>:</w:t>
      </w:r>
    </w:p>
    <w:p w14:paraId="290F7266" w14:textId="77777777" w:rsidR="00D822E6" w:rsidRDefault="00D822E6">
      <w:pPr>
        <w:pStyle w:val="prosenth-child1"/>
        <w:spacing w:line="342" w:lineRule="atLeast"/>
        <w:rPr>
          <w:sz w:val="23"/>
          <w:szCs w:val="23"/>
          <w:lang w:val="en" w:eastAsia="en"/>
        </w:rPr>
      </w:pPr>
    </w:p>
    <w:p w14:paraId="5892A5F3" w14:textId="77777777" w:rsidR="00A77B3E" w:rsidRDefault="00FC1793">
      <w:pPr>
        <w:pStyle w:val="any"/>
        <w:numPr>
          <w:ilvl w:val="0"/>
          <w:numId w:val="27"/>
        </w:numPr>
        <w:spacing w:line="342" w:lineRule="atLeast"/>
        <w:ind w:left="600"/>
        <w:rPr>
          <w:sz w:val="23"/>
          <w:szCs w:val="23"/>
          <w:lang w:val="en" w:eastAsia="en"/>
        </w:rPr>
      </w:pPr>
      <w:r>
        <w:rPr>
          <w:sz w:val="23"/>
          <w:szCs w:val="23"/>
          <w:lang w:val="en" w:eastAsia="en"/>
        </w:rPr>
        <w:lastRenderedPageBreak/>
        <w:t>Names and contact details</w:t>
      </w:r>
    </w:p>
    <w:p w14:paraId="0CF52F93" w14:textId="77777777" w:rsidR="00A77B3E" w:rsidRDefault="00FC1793">
      <w:pPr>
        <w:pStyle w:val="any"/>
        <w:numPr>
          <w:ilvl w:val="0"/>
          <w:numId w:val="28"/>
        </w:numPr>
        <w:spacing w:line="342" w:lineRule="atLeast"/>
        <w:ind w:left="600"/>
        <w:rPr>
          <w:sz w:val="23"/>
          <w:szCs w:val="23"/>
          <w:lang w:val="en" w:eastAsia="en"/>
        </w:rPr>
      </w:pPr>
      <w:r>
        <w:rPr>
          <w:sz w:val="23"/>
          <w:szCs w:val="23"/>
          <w:lang w:val="en" w:eastAsia="en"/>
        </w:rPr>
        <w:t>Addresses</w:t>
      </w:r>
    </w:p>
    <w:p w14:paraId="352EDB24" w14:textId="75C9338A" w:rsidR="00A77B3E" w:rsidRDefault="00FC1793">
      <w:pPr>
        <w:pStyle w:val="any"/>
        <w:numPr>
          <w:ilvl w:val="0"/>
          <w:numId w:val="29"/>
        </w:numPr>
        <w:spacing w:line="342" w:lineRule="atLeast"/>
        <w:ind w:left="600"/>
        <w:rPr>
          <w:sz w:val="23"/>
          <w:szCs w:val="23"/>
          <w:lang w:val="en" w:eastAsia="en"/>
        </w:rPr>
      </w:pPr>
      <w:r>
        <w:rPr>
          <w:sz w:val="23"/>
          <w:szCs w:val="23"/>
          <w:lang w:val="en" w:eastAsia="en"/>
        </w:rPr>
        <w:t>Account information</w:t>
      </w:r>
      <w:r w:rsidR="00D822E6">
        <w:rPr>
          <w:sz w:val="23"/>
          <w:szCs w:val="23"/>
          <w:lang w:val="en" w:eastAsia="en"/>
        </w:rPr>
        <w:t xml:space="preserve"> (only on rare occasion of client refunds)</w:t>
      </w:r>
    </w:p>
    <w:p w14:paraId="6199CB85" w14:textId="77777777" w:rsidR="00A77B3E" w:rsidRDefault="00FC1793">
      <w:pPr>
        <w:pStyle w:val="any"/>
        <w:numPr>
          <w:ilvl w:val="0"/>
          <w:numId w:val="30"/>
        </w:numPr>
        <w:spacing w:line="342" w:lineRule="atLeast"/>
        <w:ind w:left="600"/>
        <w:rPr>
          <w:sz w:val="23"/>
          <w:szCs w:val="23"/>
          <w:lang w:val="en" w:eastAsia="en"/>
        </w:rPr>
      </w:pPr>
      <w:r>
        <w:rPr>
          <w:sz w:val="23"/>
          <w:szCs w:val="23"/>
          <w:lang w:val="en" w:eastAsia="en"/>
        </w:rPr>
        <w:t>Customer or client accounts and records</w:t>
      </w:r>
    </w:p>
    <w:p w14:paraId="6421862E" w14:textId="77777777" w:rsidR="00A77B3E" w:rsidRDefault="00FC1793">
      <w:pPr>
        <w:pStyle w:val="any"/>
        <w:numPr>
          <w:ilvl w:val="0"/>
          <w:numId w:val="31"/>
        </w:numPr>
        <w:spacing w:line="342" w:lineRule="atLeast"/>
        <w:ind w:left="600"/>
        <w:rPr>
          <w:sz w:val="23"/>
          <w:szCs w:val="23"/>
          <w:lang w:val="en" w:eastAsia="en"/>
        </w:rPr>
      </w:pPr>
      <w:r>
        <w:rPr>
          <w:sz w:val="23"/>
          <w:szCs w:val="23"/>
          <w:lang w:val="en" w:eastAsia="en"/>
        </w:rPr>
        <w:t>Correspondence</w:t>
      </w:r>
    </w:p>
    <w:p w14:paraId="04F5C22B" w14:textId="77777777" w:rsidR="00D822E6" w:rsidRDefault="00D822E6">
      <w:pPr>
        <w:pStyle w:val="prosenth-child1"/>
        <w:spacing w:after="240" w:line="428" w:lineRule="atLeast"/>
        <w:outlineLvl w:val="1"/>
        <w:rPr>
          <w:rFonts w:ascii="Georgia" w:eastAsia="Georgia" w:hAnsi="Georgia" w:cs="Georgia"/>
          <w:sz w:val="34"/>
          <w:szCs w:val="34"/>
          <w:lang w:val="en" w:eastAsia="en"/>
        </w:rPr>
      </w:pPr>
      <w:bookmarkStart w:id="2" w:name="lawful"/>
      <w:bookmarkEnd w:id="2"/>
    </w:p>
    <w:p w14:paraId="3A34D2B4" w14:textId="42CB1BC9" w:rsidR="00A77B3E" w:rsidRPr="00D822E6" w:rsidRDefault="00FC1793">
      <w:pPr>
        <w:pStyle w:val="prosenth-child1"/>
        <w:spacing w:after="240" w:line="428" w:lineRule="atLeast"/>
        <w:outlineLvl w:val="1"/>
        <w:rPr>
          <w:rFonts w:ascii="Georgia" w:eastAsia="Georgia" w:hAnsi="Georgia" w:cs="Georgia"/>
          <w:b/>
          <w:bCs/>
          <w:color w:val="1F497D" w:themeColor="text2"/>
          <w:sz w:val="32"/>
          <w:szCs w:val="32"/>
          <w:lang w:val="en" w:eastAsia="en"/>
        </w:rPr>
      </w:pPr>
      <w:r w:rsidRPr="00D822E6">
        <w:rPr>
          <w:rFonts w:ascii="Georgia" w:eastAsia="Georgia" w:hAnsi="Georgia" w:cs="Georgia"/>
          <w:b/>
          <w:bCs/>
          <w:color w:val="1F497D" w:themeColor="text2"/>
          <w:sz w:val="32"/>
          <w:szCs w:val="32"/>
          <w:lang w:val="en" w:eastAsia="en"/>
        </w:rPr>
        <w:t>Lawful bases and data protection rights</w:t>
      </w:r>
    </w:p>
    <w:p w14:paraId="17840CC0" w14:textId="77777777" w:rsidR="00A77B3E" w:rsidRDefault="00FC1793">
      <w:pPr>
        <w:pStyle w:val="prosert-blockany"/>
        <w:shd w:val="clear" w:color="auto" w:fill="F5F5F5"/>
        <w:spacing w:before="480" w:after="240" w:line="342" w:lineRule="atLeast"/>
        <w:ind w:left="240" w:right="240"/>
        <w:rPr>
          <w:sz w:val="23"/>
          <w:szCs w:val="23"/>
          <w:lang w:val="en" w:eastAsia="en"/>
        </w:rPr>
      </w:pPr>
      <w:r>
        <w:rPr>
          <w:sz w:val="23"/>
          <w:szCs w:val="23"/>
          <w:lang w:val="en" w:eastAsia="en"/>
        </w:rPr>
        <w:t xml:space="preserve">Under UK data protection law, we must have a “lawful basis” for collecting and using your personal information. There is a list of possible </w:t>
      </w:r>
      <w:hyperlink r:id="rId9" w:anchor="lawfulbasis" w:tgtFrame="_blank" w:tooltip="Data protection principles, definitions, and key terms" w:history="1">
        <w:r w:rsidR="00A77B3E">
          <w:rPr>
            <w:rStyle w:val="prosea"/>
            <w:sz w:val="23"/>
            <w:szCs w:val="23"/>
            <w:lang w:val="en" w:eastAsia="en"/>
          </w:rPr>
          <w:t>lawful bases</w:t>
        </w:r>
      </w:hyperlink>
      <w:r>
        <w:rPr>
          <w:sz w:val="23"/>
          <w:szCs w:val="23"/>
          <w:lang w:val="en" w:eastAsia="en"/>
        </w:rPr>
        <w:t xml:space="preserve"> in the UK GDPR. You can find out more about lawful bases on the ICO’s website.</w:t>
      </w:r>
    </w:p>
    <w:p w14:paraId="3FE9CE8F" w14:textId="77777777" w:rsidR="00A77B3E" w:rsidRDefault="00FC1793">
      <w:pPr>
        <w:pStyle w:val="prosert-blockany"/>
        <w:shd w:val="clear" w:color="auto" w:fill="F5F5F5"/>
        <w:spacing w:before="240" w:after="240" w:line="342" w:lineRule="atLeast"/>
        <w:ind w:left="240" w:right="240"/>
        <w:rPr>
          <w:sz w:val="23"/>
          <w:szCs w:val="23"/>
          <w:lang w:val="en" w:eastAsia="en"/>
        </w:rPr>
      </w:pPr>
      <w:r>
        <w:rPr>
          <w:sz w:val="23"/>
          <w:szCs w:val="23"/>
          <w:lang w:val="en" w:eastAsia="en"/>
        </w:rPr>
        <w:t>Which lawful basis we rely on may affect your data protection rights which are set out in brief below. You can find out more about your data protection rights and the exemptions which may apply on the ICO’s website:</w:t>
      </w:r>
    </w:p>
    <w:p w14:paraId="07A60F42" w14:textId="77777777" w:rsidR="00A77B3E" w:rsidRDefault="00FC1793" w:rsidP="00FC1793">
      <w:pPr>
        <w:pStyle w:val="any"/>
        <w:numPr>
          <w:ilvl w:val="0"/>
          <w:numId w:val="32"/>
        </w:numPr>
        <w:shd w:val="clear" w:color="auto" w:fill="F5F5F5"/>
        <w:spacing w:before="240" w:line="342" w:lineRule="atLeast"/>
        <w:ind w:left="840" w:right="240"/>
        <w:rPr>
          <w:sz w:val="23"/>
          <w:szCs w:val="23"/>
          <w:lang w:val="en" w:eastAsia="en"/>
        </w:rPr>
      </w:pPr>
      <w:r>
        <w:rPr>
          <w:rStyle w:val="Strong1"/>
          <w:sz w:val="23"/>
          <w:szCs w:val="23"/>
          <w:lang w:val="en" w:eastAsia="en"/>
        </w:rPr>
        <w:t>Your right of access</w:t>
      </w:r>
      <w:r>
        <w:rPr>
          <w:sz w:val="23"/>
          <w:szCs w:val="23"/>
          <w:lang w:val="en" w:eastAsia="en"/>
        </w:rPr>
        <w:t xml:space="preserve"> - You have the right to ask us for copies of your personal information. You can request other information such as details about where we get personal information from and who we share personal information with. There are some exemptions which means you may not receive all the information you ask for. </w:t>
      </w:r>
      <w:hyperlink r:id="rId10" w:anchor="roa" w:tgtFrame="_blank" w:tooltip="Your data protection rights" w:history="1">
        <w:r w:rsidR="00A77B3E">
          <w:rPr>
            <w:rStyle w:val="prosea"/>
            <w:sz w:val="23"/>
            <w:szCs w:val="23"/>
            <w:lang w:val="en" w:eastAsia="en"/>
          </w:rPr>
          <w:t>Read more about the right of access</w:t>
        </w:r>
      </w:hyperlink>
      <w:r>
        <w:rPr>
          <w:sz w:val="23"/>
          <w:szCs w:val="23"/>
          <w:lang w:val="en" w:eastAsia="en"/>
        </w:rPr>
        <w:t>.</w:t>
      </w:r>
    </w:p>
    <w:p w14:paraId="08A3F926" w14:textId="77777777" w:rsidR="00A77B3E" w:rsidRDefault="00FC1793" w:rsidP="00FC1793">
      <w:pPr>
        <w:pStyle w:val="any"/>
        <w:numPr>
          <w:ilvl w:val="0"/>
          <w:numId w:val="32"/>
        </w:numPr>
        <w:shd w:val="clear" w:color="auto" w:fill="F5F5F5"/>
        <w:spacing w:line="342" w:lineRule="atLeast"/>
        <w:ind w:left="840" w:right="240"/>
        <w:rPr>
          <w:sz w:val="23"/>
          <w:szCs w:val="23"/>
          <w:lang w:val="en" w:eastAsia="en"/>
        </w:rPr>
      </w:pPr>
      <w:r>
        <w:rPr>
          <w:rStyle w:val="Strong1"/>
          <w:sz w:val="23"/>
          <w:szCs w:val="23"/>
          <w:lang w:val="en" w:eastAsia="en"/>
        </w:rPr>
        <w:t>Your right to rectification</w:t>
      </w:r>
      <w:r>
        <w:rPr>
          <w:sz w:val="23"/>
          <w:szCs w:val="23"/>
          <w:lang w:val="en" w:eastAsia="en"/>
        </w:rPr>
        <w:t xml:space="preserve"> - You have the right to ask us to correct or delete personal information you think is inaccurate or incomplete. </w:t>
      </w:r>
      <w:hyperlink r:id="rId11" w:anchor="rtr" w:tgtFrame="_blank" w:tooltip="Your data protection rights" w:history="1">
        <w:r w:rsidR="00A77B3E">
          <w:rPr>
            <w:rStyle w:val="prosea"/>
            <w:sz w:val="23"/>
            <w:szCs w:val="23"/>
            <w:lang w:val="en" w:eastAsia="en"/>
          </w:rPr>
          <w:t>Read more about the right to rectification</w:t>
        </w:r>
      </w:hyperlink>
      <w:r>
        <w:rPr>
          <w:sz w:val="23"/>
          <w:szCs w:val="23"/>
          <w:lang w:val="en" w:eastAsia="en"/>
        </w:rPr>
        <w:t>.</w:t>
      </w:r>
    </w:p>
    <w:p w14:paraId="1599D3B1" w14:textId="77777777" w:rsidR="00A77B3E" w:rsidRDefault="00FC1793" w:rsidP="00FC1793">
      <w:pPr>
        <w:pStyle w:val="any"/>
        <w:numPr>
          <w:ilvl w:val="0"/>
          <w:numId w:val="32"/>
        </w:numPr>
        <w:shd w:val="clear" w:color="auto" w:fill="F5F5F5"/>
        <w:spacing w:line="342" w:lineRule="atLeast"/>
        <w:ind w:left="840" w:right="240"/>
        <w:rPr>
          <w:sz w:val="23"/>
          <w:szCs w:val="23"/>
          <w:lang w:val="en" w:eastAsia="en"/>
        </w:rPr>
      </w:pPr>
      <w:r>
        <w:rPr>
          <w:rStyle w:val="Strong1"/>
          <w:sz w:val="23"/>
          <w:szCs w:val="23"/>
          <w:lang w:val="en" w:eastAsia="en"/>
        </w:rPr>
        <w:t>Your right to erasure</w:t>
      </w:r>
      <w:r>
        <w:rPr>
          <w:sz w:val="23"/>
          <w:szCs w:val="23"/>
          <w:lang w:val="en" w:eastAsia="en"/>
        </w:rPr>
        <w:t xml:space="preserve"> - You have the right to ask us to delete your personal information. </w:t>
      </w:r>
      <w:hyperlink r:id="rId12" w:anchor="rte" w:tgtFrame="_blank" w:tooltip="Your data protection rights" w:history="1">
        <w:r w:rsidR="00A77B3E">
          <w:rPr>
            <w:rStyle w:val="prosea"/>
            <w:sz w:val="23"/>
            <w:szCs w:val="23"/>
            <w:lang w:val="en" w:eastAsia="en"/>
          </w:rPr>
          <w:t>Read more about the right to erasure</w:t>
        </w:r>
      </w:hyperlink>
      <w:r>
        <w:rPr>
          <w:sz w:val="23"/>
          <w:szCs w:val="23"/>
          <w:lang w:val="en" w:eastAsia="en"/>
        </w:rPr>
        <w:t>.</w:t>
      </w:r>
    </w:p>
    <w:p w14:paraId="495AD935" w14:textId="77777777" w:rsidR="00A77B3E" w:rsidRDefault="00FC1793" w:rsidP="00FC1793">
      <w:pPr>
        <w:pStyle w:val="any"/>
        <w:numPr>
          <w:ilvl w:val="0"/>
          <w:numId w:val="32"/>
        </w:numPr>
        <w:shd w:val="clear" w:color="auto" w:fill="F5F5F5"/>
        <w:spacing w:line="342" w:lineRule="atLeast"/>
        <w:ind w:left="840" w:right="240"/>
        <w:rPr>
          <w:sz w:val="23"/>
          <w:szCs w:val="23"/>
          <w:lang w:val="en" w:eastAsia="en"/>
        </w:rPr>
      </w:pPr>
      <w:r>
        <w:rPr>
          <w:rStyle w:val="Strong1"/>
          <w:sz w:val="23"/>
          <w:szCs w:val="23"/>
          <w:lang w:val="en" w:eastAsia="en"/>
        </w:rPr>
        <w:t>Your right to restriction of processing</w:t>
      </w:r>
      <w:r>
        <w:rPr>
          <w:sz w:val="23"/>
          <w:szCs w:val="23"/>
          <w:lang w:val="en" w:eastAsia="en"/>
        </w:rPr>
        <w:t xml:space="preserve"> - You have the right to ask us to limit how we can use your personal information. </w:t>
      </w:r>
      <w:hyperlink r:id="rId13" w:anchor="rtrop" w:tgtFrame="_blank" w:tooltip="Your data protection rights" w:history="1">
        <w:r w:rsidR="00A77B3E">
          <w:rPr>
            <w:rStyle w:val="prosea"/>
            <w:sz w:val="23"/>
            <w:szCs w:val="23"/>
            <w:lang w:val="en" w:eastAsia="en"/>
          </w:rPr>
          <w:t>Read more about the right to restriction of processing</w:t>
        </w:r>
      </w:hyperlink>
      <w:r>
        <w:rPr>
          <w:sz w:val="23"/>
          <w:szCs w:val="23"/>
          <w:lang w:val="en" w:eastAsia="en"/>
        </w:rPr>
        <w:t>.</w:t>
      </w:r>
    </w:p>
    <w:p w14:paraId="3D4BB107" w14:textId="77777777" w:rsidR="00A77B3E" w:rsidRDefault="00FC1793" w:rsidP="00FC1793">
      <w:pPr>
        <w:pStyle w:val="any"/>
        <w:numPr>
          <w:ilvl w:val="0"/>
          <w:numId w:val="32"/>
        </w:numPr>
        <w:shd w:val="clear" w:color="auto" w:fill="F5F5F5"/>
        <w:spacing w:line="342" w:lineRule="atLeast"/>
        <w:ind w:left="840" w:right="240"/>
        <w:rPr>
          <w:sz w:val="23"/>
          <w:szCs w:val="23"/>
          <w:lang w:val="en" w:eastAsia="en"/>
        </w:rPr>
      </w:pPr>
      <w:r>
        <w:rPr>
          <w:rStyle w:val="Strong1"/>
          <w:sz w:val="23"/>
          <w:szCs w:val="23"/>
          <w:lang w:val="en" w:eastAsia="en"/>
        </w:rPr>
        <w:t>Your right to object to processing</w:t>
      </w:r>
      <w:r>
        <w:rPr>
          <w:sz w:val="23"/>
          <w:szCs w:val="23"/>
          <w:lang w:val="en" w:eastAsia="en"/>
        </w:rPr>
        <w:t xml:space="preserve"> - You have the right to object to the processing of your personal data. </w:t>
      </w:r>
      <w:hyperlink r:id="rId14" w:anchor="rto" w:tgtFrame="_blank" w:tooltip="Your data protection rights" w:history="1">
        <w:r w:rsidR="00A77B3E">
          <w:rPr>
            <w:rStyle w:val="prosea"/>
            <w:sz w:val="23"/>
            <w:szCs w:val="23"/>
            <w:lang w:val="en" w:eastAsia="en"/>
          </w:rPr>
          <w:t>Read more about the right to object to processing</w:t>
        </w:r>
      </w:hyperlink>
      <w:r>
        <w:rPr>
          <w:sz w:val="23"/>
          <w:szCs w:val="23"/>
          <w:lang w:val="en" w:eastAsia="en"/>
        </w:rPr>
        <w:t>.</w:t>
      </w:r>
    </w:p>
    <w:p w14:paraId="1BD32D2A" w14:textId="77777777" w:rsidR="00A77B3E" w:rsidRDefault="00FC1793" w:rsidP="00FC1793">
      <w:pPr>
        <w:pStyle w:val="any"/>
        <w:numPr>
          <w:ilvl w:val="0"/>
          <w:numId w:val="32"/>
        </w:numPr>
        <w:shd w:val="clear" w:color="auto" w:fill="F5F5F5"/>
        <w:spacing w:line="342" w:lineRule="atLeast"/>
        <w:ind w:left="840" w:right="240"/>
        <w:rPr>
          <w:sz w:val="23"/>
          <w:szCs w:val="23"/>
          <w:lang w:val="en" w:eastAsia="en"/>
        </w:rPr>
      </w:pPr>
      <w:r>
        <w:rPr>
          <w:rStyle w:val="Strong1"/>
          <w:sz w:val="23"/>
          <w:szCs w:val="23"/>
          <w:lang w:val="en" w:eastAsia="en"/>
        </w:rPr>
        <w:t>Your right to data portability</w:t>
      </w:r>
      <w:r>
        <w:rPr>
          <w:sz w:val="23"/>
          <w:szCs w:val="23"/>
          <w:lang w:val="en" w:eastAsia="en"/>
        </w:rPr>
        <w:t xml:space="preserve"> - You have the right to ask that we transfer the personal information you gave us to another </w:t>
      </w:r>
      <w:proofErr w:type="spellStart"/>
      <w:r>
        <w:rPr>
          <w:sz w:val="23"/>
          <w:szCs w:val="23"/>
          <w:lang w:val="en" w:eastAsia="en"/>
        </w:rPr>
        <w:t>organisation</w:t>
      </w:r>
      <w:proofErr w:type="spellEnd"/>
      <w:r>
        <w:rPr>
          <w:sz w:val="23"/>
          <w:szCs w:val="23"/>
          <w:lang w:val="en" w:eastAsia="en"/>
        </w:rPr>
        <w:t xml:space="preserve">, or to you. </w:t>
      </w:r>
      <w:hyperlink r:id="rId15" w:anchor="rtdp" w:tgtFrame="_blank" w:tooltip="Your data protection rights" w:history="1">
        <w:r w:rsidR="00A77B3E">
          <w:rPr>
            <w:rStyle w:val="prosea"/>
            <w:sz w:val="23"/>
            <w:szCs w:val="23"/>
            <w:lang w:val="en" w:eastAsia="en"/>
          </w:rPr>
          <w:t>Read more about the right to data portability</w:t>
        </w:r>
      </w:hyperlink>
      <w:r>
        <w:rPr>
          <w:sz w:val="23"/>
          <w:szCs w:val="23"/>
          <w:lang w:val="en" w:eastAsia="en"/>
        </w:rPr>
        <w:t>.</w:t>
      </w:r>
    </w:p>
    <w:p w14:paraId="0F787303" w14:textId="77777777" w:rsidR="00A77B3E" w:rsidRDefault="00FC1793" w:rsidP="00FC1793">
      <w:pPr>
        <w:pStyle w:val="any"/>
        <w:numPr>
          <w:ilvl w:val="0"/>
          <w:numId w:val="32"/>
        </w:numPr>
        <w:shd w:val="clear" w:color="auto" w:fill="F5F5F5"/>
        <w:spacing w:after="240" w:line="342" w:lineRule="atLeast"/>
        <w:ind w:left="840" w:right="240"/>
        <w:rPr>
          <w:sz w:val="23"/>
          <w:szCs w:val="23"/>
          <w:lang w:val="en" w:eastAsia="en"/>
        </w:rPr>
      </w:pPr>
      <w:r>
        <w:rPr>
          <w:rStyle w:val="Strong1"/>
          <w:sz w:val="23"/>
          <w:szCs w:val="23"/>
          <w:lang w:val="en" w:eastAsia="en"/>
        </w:rPr>
        <w:t>Your right to withdraw consent</w:t>
      </w:r>
      <w:r>
        <w:rPr>
          <w:sz w:val="23"/>
          <w:szCs w:val="23"/>
          <w:lang w:val="en" w:eastAsia="en"/>
        </w:rPr>
        <w:t xml:space="preserve"> – When we use consent as our lawful basis you have the right to withdraw your consent at any time. </w:t>
      </w:r>
      <w:hyperlink r:id="rId16" w:anchor="rtwc" w:tgtFrame="_blank" w:tooltip="Your data protection rights" w:history="1">
        <w:r w:rsidR="00A77B3E">
          <w:rPr>
            <w:rStyle w:val="prosea"/>
            <w:sz w:val="23"/>
            <w:szCs w:val="23"/>
            <w:lang w:val="en" w:eastAsia="en"/>
          </w:rPr>
          <w:t>Read more about the right to withdraw consent</w:t>
        </w:r>
      </w:hyperlink>
      <w:r>
        <w:rPr>
          <w:sz w:val="23"/>
          <w:szCs w:val="23"/>
          <w:lang w:val="en" w:eastAsia="en"/>
        </w:rPr>
        <w:t>.</w:t>
      </w:r>
    </w:p>
    <w:p w14:paraId="1AE0E9E6" w14:textId="77777777" w:rsidR="00A77B3E" w:rsidRDefault="00FC1793">
      <w:pPr>
        <w:pStyle w:val="prosert-blockany"/>
        <w:shd w:val="clear" w:color="auto" w:fill="F5F5F5"/>
        <w:spacing w:before="240" w:after="240" w:line="342" w:lineRule="atLeast"/>
        <w:ind w:left="240" w:right="240"/>
        <w:rPr>
          <w:sz w:val="23"/>
          <w:szCs w:val="23"/>
          <w:lang w:val="en" w:eastAsia="en"/>
        </w:rPr>
      </w:pPr>
      <w:r>
        <w:rPr>
          <w:sz w:val="23"/>
          <w:szCs w:val="23"/>
          <w:lang w:val="en" w:eastAsia="en"/>
        </w:rPr>
        <w:lastRenderedPageBreak/>
        <w:t>If you make a request, we must respond to you without undue delay and in any event within one month.</w:t>
      </w:r>
    </w:p>
    <w:p w14:paraId="4179CBAF" w14:textId="77777777" w:rsidR="00A77B3E" w:rsidRDefault="00FC1793">
      <w:pPr>
        <w:pStyle w:val="prosert-blockany"/>
        <w:shd w:val="clear" w:color="auto" w:fill="F5F5F5"/>
        <w:spacing w:before="240" w:after="480" w:line="342" w:lineRule="atLeast"/>
        <w:ind w:left="240" w:right="240"/>
        <w:rPr>
          <w:sz w:val="23"/>
          <w:szCs w:val="23"/>
          <w:lang w:val="en" w:eastAsia="en"/>
        </w:rPr>
      </w:pPr>
      <w:r>
        <w:rPr>
          <w:sz w:val="23"/>
          <w:szCs w:val="23"/>
          <w:lang w:val="en" w:eastAsia="en"/>
        </w:rPr>
        <w:t>To make a data protection rights request, please contact us using the contact details at the top of this privacy notice.</w:t>
      </w:r>
    </w:p>
    <w:p w14:paraId="7887DC13" w14:textId="77777777" w:rsidR="00A77B3E" w:rsidRDefault="00FC1793">
      <w:pPr>
        <w:pStyle w:val="prosenth-last-child1"/>
        <w:spacing w:before="240" w:line="375" w:lineRule="atLeast"/>
        <w:outlineLvl w:val="2"/>
        <w:rPr>
          <w:rFonts w:ascii="Georgia" w:eastAsia="Georgia" w:hAnsi="Georgia" w:cs="Georgia"/>
          <w:b/>
          <w:bCs/>
          <w:color w:val="1F497D" w:themeColor="text2"/>
          <w:sz w:val="32"/>
          <w:szCs w:val="32"/>
          <w:lang w:val="en" w:eastAsia="en"/>
        </w:rPr>
      </w:pPr>
      <w:r w:rsidRPr="00D822E6">
        <w:rPr>
          <w:rFonts w:ascii="Georgia" w:eastAsia="Georgia" w:hAnsi="Georgia" w:cs="Georgia"/>
          <w:b/>
          <w:bCs/>
          <w:color w:val="1F497D" w:themeColor="text2"/>
          <w:sz w:val="32"/>
          <w:szCs w:val="32"/>
          <w:lang w:val="en" w:eastAsia="en"/>
        </w:rPr>
        <w:t>Our lawful bases for the collection and use of your data</w:t>
      </w:r>
    </w:p>
    <w:p w14:paraId="16AA17DD" w14:textId="77777777" w:rsidR="00D822E6" w:rsidRPr="00D822E6" w:rsidRDefault="00D822E6">
      <w:pPr>
        <w:pStyle w:val="prosenth-last-child1"/>
        <w:spacing w:before="240" w:line="375" w:lineRule="atLeast"/>
        <w:outlineLvl w:val="2"/>
        <w:rPr>
          <w:rFonts w:ascii="Georgia" w:eastAsia="Georgia" w:hAnsi="Georgia" w:cs="Georgia"/>
          <w:b/>
          <w:bCs/>
          <w:color w:val="1F497D" w:themeColor="text2"/>
          <w:sz w:val="32"/>
          <w:szCs w:val="32"/>
          <w:lang w:val="en" w:eastAsia="en"/>
        </w:rPr>
      </w:pPr>
    </w:p>
    <w:p w14:paraId="0F12CD80" w14:textId="77777777" w:rsidR="00A77B3E" w:rsidRPr="00707480" w:rsidRDefault="00FC1793">
      <w:pPr>
        <w:pStyle w:val="prosenth-child1"/>
        <w:spacing w:line="342" w:lineRule="atLeast"/>
        <w:rPr>
          <w:color w:val="1F497D" w:themeColor="text2"/>
          <w:sz w:val="23"/>
          <w:szCs w:val="23"/>
          <w:lang w:val="en" w:eastAsia="en"/>
        </w:rPr>
      </w:pPr>
      <w:r w:rsidRPr="00707480">
        <w:rPr>
          <w:color w:val="1F497D" w:themeColor="text2"/>
          <w:sz w:val="23"/>
          <w:szCs w:val="23"/>
          <w:lang w:val="en" w:eastAsia="en"/>
        </w:rPr>
        <w:t>Our lawful bases for collecting or using personal information </w:t>
      </w:r>
      <w:r w:rsidRPr="00707480">
        <w:rPr>
          <w:rStyle w:val="Strong1"/>
          <w:color w:val="1F497D" w:themeColor="text2"/>
          <w:sz w:val="23"/>
          <w:szCs w:val="23"/>
          <w:lang w:val="en" w:eastAsia="en"/>
        </w:rPr>
        <w:t>to provide patient care, services, pharmaceutical products and other goods</w:t>
      </w:r>
      <w:r w:rsidRPr="00707480">
        <w:rPr>
          <w:color w:val="1F497D" w:themeColor="text2"/>
          <w:sz w:val="23"/>
          <w:szCs w:val="23"/>
          <w:lang w:val="en" w:eastAsia="en"/>
        </w:rPr>
        <w:t xml:space="preserve"> are:</w:t>
      </w:r>
    </w:p>
    <w:p w14:paraId="5127F1D2" w14:textId="77777777" w:rsidR="00D822E6" w:rsidRDefault="00D822E6">
      <w:pPr>
        <w:pStyle w:val="prosenth-child1"/>
        <w:spacing w:line="342" w:lineRule="atLeast"/>
        <w:rPr>
          <w:sz w:val="23"/>
          <w:szCs w:val="23"/>
          <w:lang w:val="en" w:eastAsia="en"/>
        </w:rPr>
      </w:pPr>
    </w:p>
    <w:p w14:paraId="5F626012" w14:textId="77777777" w:rsidR="00A77B3E" w:rsidRDefault="00FC1793" w:rsidP="00FC1793">
      <w:pPr>
        <w:pStyle w:val="any"/>
        <w:numPr>
          <w:ilvl w:val="0"/>
          <w:numId w:val="33"/>
        </w:numPr>
        <w:spacing w:line="342" w:lineRule="atLeast"/>
        <w:ind w:left="600"/>
        <w:rPr>
          <w:sz w:val="23"/>
          <w:szCs w:val="23"/>
          <w:lang w:val="en" w:eastAsia="en"/>
        </w:rPr>
      </w:pPr>
      <w:r>
        <w:rPr>
          <w:sz w:val="23"/>
          <w:szCs w:val="23"/>
          <w:lang w:val="en" w:eastAsia="en"/>
        </w:rPr>
        <w:t>Consent - we have permission from you after we gave you all the relevant information. All of your data protection rights may apply, except the right to object. To be clear, you do have the right to withdraw your consent at any time.</w:t>
      </w:r>
    </w:p>
    <w:p w14:paraId="4DB01A85" w14:textId="77777777" w:rsidR="00707480" w:rsidRDefault="00707480" w:rsidP="00707480">
      <w:pPr>
        <w:pStyle w:val="any"/>
        <w:spacing w:line="342" w:lineRule="atLeast"/>
        <w:ind w:left="600"/>
        <w:rPr>
          <w:sz w:val="23"/>
          <w:szCs w:val="23"/>
          <w:lang w:val="en" w:eastAsia="en"/>
        </w:rPr>
      </w:pPr>
    </w:p>
    <w:p w14:paraId="5C0C71B2" w14:textId="77777777" w:rsidR="00A77B3E" w:rsidRDefault="00FC1793" w:rsidP="00FC1793">
      <w:pPr>
        <w:pStyle w:val="any"/>
        <w:numPr>
          <w:ilvl w:val="0"/>
          <w:numId w:val="34"/>
        </w:numPr>
        <w:spacing w:line="342" w:lineRule="atLeast"/>
        <w:ind w:left="600"/>
        <w:rPr>
          <w:sz w:val="23"/>
          <w:szCs w:val="23"/>
          <w:lang w:val="en" w:eastAsia="en"/>
        </w:rPr>
      </w:pPr>
      <w:r>
        <w:rPr>
          <w:sz w:val="23"/>
          <w:szCs w:val="23"/>
          <w:lang w:val="en" w:eastAsia="en"/>
        </w:rPr>
        <w:t>Contract – we have to collect or use the information so we can enter into or carry out a contract with you. All of your data protection rights may apply except the right to object.</w:t>
      </w:r>
    </w:p>
    <w:p w14:paraId="3C2D61B0" w14:textId="77777777" w:rsidR="00707480" w:rsidRDefault="00707480" w:rsidP="00707480">
      <w:pPr>
        <w:pStyle w:val="any"/>
        <w:spacing w:line="342" w:lineRule="atLeast"/>
        <w:ind w:left="600"/>
        <w:rPr>
          <w:sz w:val="23"/>
          <w:szCs w:val="23"/>
          <w:lang w:val="en" w:eastAsia="en"/>
        </w:rPr>
      </w:pPr>
    </w:p>
    <w:p w14:paraId="6472ADBA" w14:textId="77777777" w:rsidR="00A77B3E" w:rsidRDefault="00FC1793" w:rsidP="00FC1793">
      <w:pPr>
        <w:pStyle w:val="any"/>
        <w:numPr>
          <w:ilvl w:val="0"/>
          <w:numId w:val="35"/>
        </w:numPr>
        <w:spacing w:line="342" w:lineRule="atLeast"/>
        <w:ind w:left="600"/>
        <w:rPr>
          <w:sz w:val="23"/>
          <w:szCs w:val="23"/>
          <w:lang w:val="en" w:eastAsia="en"/>
        </w:rPr>
      </w:pPr>
      <w:r>
        <w:rPr>
          <w:sz w:val="23"/>
          <w:szCs w:val="23"/>
          <w:lang w:val="en" w:eastAsia="en"/>
        </w:rPr>
        <w:t xml:space="preserve">Legitimate interests - we’re collecting or using your information because it benefits you, our </w:t>
      </w:r>
      <w:proofErr w:type="spellStart"/>
      <w:r>
        <w:rPr>
          <w:sz w:val="23"/>
          <w:szCs w:val="23"/>
          <w:lang w:val="en" w:eastAsia="en"/>
        </w:rPr>
        <w:t>organisation</w:t>
      </w:r>
      <w:proofErr w:type="spellEnd"/>
      <w:r>
        <w:rPr>
          <w:sz w:val="23"/>
          <w:szCs w:val="23"/>
          <w:lang w:val="en" w:eastAsia="en"/>
        </w:rPr>
        <w:t xml:space="preserve"> or someone else, without causing an undue risk of harm to anyone. All of your data protection rights may apply, except the right to portability. Our legitimate interests are:</w:t>
      </w:r>
    </w:p>
    <w:p w14:paraId="1E7FA046" w14:textId="22487E4F" w:rsidR="00A77B3E" w:rsidRDefault="00FC1793" w:rsidP="00FC1793">
      <w:pPr>
        <w:pStyle w:val="any"/>
        <w:numPr>
          <w:ilvl w:val="1"/>
          <w:numId w:val="36"/>
        </w:numPr>
        <w:spacing w:line="342" w:lineRule="atLeast"/>
        <w:ind w:left="1200"/>
        <w:rPr>
          <w:sz w:val="23"/>
          <w:szCs w:val="23"/>
          <w:lang w:val="en" w:eastAsia="en"/>
        </w:rPr>
      </w:pPr>
      <w:r>
        <w:rPr>
          <w:sz w:val="23"/>
          <w:szCs w:val="23"/>
          <w:lang w:val="en" w:eastAsia="en"/>
        </w:rPr>
        <w:t>It is necessary to collect basic details such as name and contact details in order to arrange</w:t>
      </w:r>
      <w:r w:rsidR="00707480">
        <w:rPr>
          <w:sz w:val="23"/>
          <w:szCs w:val="23"/>
          <w:lang w:val="en" w:eastAsia="en"/>
        </w:rPr>
        <w:t xml:space="preserve"> counselling</w:t>
      </w:r>
      <w:r>
        <w:rPr>
          <w:sz w:val="23"/>
          <w:szCs w:val="23"/>
          <w:lang w:val="en" w:eastAsia="en"/>
        </w:rPr>
        <w:t xml:space="preserve"> sessions. Details of previous counselling are collected to give an insight into counselling background to support future work. Details of mental health medication is taken to inform me of </w:t>
      </w:r>
      <w:r w:rsidR="00707480">
        <w:rPr>
          <w:sz w:val="23"/>
          <w:szCs w:val="23"/>
          <w:lang w:val="en" w:eastAsia="en"/>
        </w:rPr>
        <w:t>any support you have in place so far</w:t>
      </w:r>
      <w:r>
        <w:rPr>
          <w:sz w:val="23"/>
          <w:szCs w:val="23"/>
          <w:lang w:val="en" w:eastAsia="en"/>
        </w:rPr>
        <w:t>. Bank account details are only taken if I need to refund a client which is rare. Client names appear on my bank statement when payment</w:t>
      </w:r>
      <w:r w:rsidR="00707480">
        <w:rPr>
          <w:sz w:val="23"/>
          <w:szCs w:val="23"/>
          <w:lang w:val="en" w:eastAsia="en"/>
        </w:rPr>
        <w:t xml:space="preserve"> is sent</w:t>
      </w:r>
      <w:r>
        <w:rPr>
          <w:sz w:val="23"/>
          <w:szCs w:val="23"/>
          <w:lang w:val="en" w:eastAsia="en"/>
        </w:rPr>
        <w:t xml:space="preserve"> via bank transfer. </w:t>
      </w:r>
    </w:p>
    <w:p w14:paraId="0B7008BF" w14:textId="77777777" w:rsidR="00707480" w:rsidRDefault="00707480">
      <w:pPr>
        <w:pStyle w:val="prosenth-child1"/>
        <w:spacing w:line="342" w:lineRule="atLeast"/>
        <w:rPr>
          <w:sz w:val="23"/>
          <w:szCs w:val="23"/>
          <w:lang w:val="en" w:eastAsia="en"/>
        </w:rPr>
      </w:pPr>
    </w:p>
    <w:p w14:paraId="21345FE5" w14:textId="52225DA9" w:rsidR="00A77B3E" w:rsidRDefault="00FC1793">
      <w:pPr>
        <w:pStyle w:val="prosenth-child1"/>
        <w:spacing w:line="342" w:lineRule="atLeast"/>
        <w:rPr>
          <w:sz w:val="23"/>
          <w:szCs w:val="23"/>
          <w:lang w:val="en" w:eastAsia="en"/>
        </w:rPr>
      </w:pPr>
      <w:r>
        <w:rPr>
          <w:sz w:val="23"/>
          <w:szCs w:val="23"/>
          <w:lang w:val="en" w:eastAsia="en"/>
        </w:rPr>
        <w:t>For more information on our use of legitimate interests as a lawful basis you can contact us using the contact details set out above.</w:t>
      </w:r>
    </w:p>
    <w:p w14:paraId="423B58FA" w14:textId="77777777" w:rsidR="00707480" w:rsidRDefault="00707480">
      <w:pPr>
        <w:pStyle w:val="prosenth-child1"/>
        <w:spacing w:line="342" w:lineRule="atLeast"/>
        <w:rPr>
          <w:sz w:val="23"/>
          <w:szCs w:val="23"/>
          <w:lang w:val="en" w:eastAsia="en"/>
        </w:rPr>
      </w:pPr>
    </w:p>
    <w:p w14:paraId="714F8C16" w14:textId="77777777" w:rsidR="00A77B3E" w:rsidRDefault="00FC1793" w:rsidP="00FC1793">
      <w:pPr>
        <w:pStyle w:val="any"/>
        <w:numPr>
          <w:ilvl w:val="0"/>
          <w:numId w:val="37"/>
        </w:numPr>
        <w:spacing w:line="342" w:lineRule="atLeast"/>
        <w:ind w:left="600"/>
        <w:rPr>
          <w:sz w:val="23"/>
          <w:szCs w:val="23"/>
          <w:lang w:val="en" w:eastAsia="en"/>
        </w:rPr>
      </w:pPr>
      <w:r>
        <w:rPr>
          <w:sz w:val="23"/>
          <w:szCs w:val="23"/>
          <w:lang w:val="en" w:eastAsia="en"/>
        </w:rPr>
        <w:t>Vital interests – collecting or using the information is needed when someone’s physical or mental health or wellbeing is at urgent or serious risk. This includes an urgent need for life sustaining food, water, clothing or shelter. All of your data protection rights may apply, except the right to object and the right to portability.</w:t>
      </w:r>
    </w:p>
    <w:p w14:paraId="6D7E45D2" w14:textId="77777777" w:rsidR="00707480" w:rsidRDefault="00707480" w:rsidP="00707480">
      <w:pPr>
        <w:pStyle w:val="any"/>
        <w:spacing w:line="342" w:lineRule="atLeast"/>
        <w:ind w:left="600"/>
        <w:rPr>
          <w:sz w:val="23"/>
          <w:szCs w:val="23"/>
          <w:lang w:val="en" w:eastAsia="en"/>
        </w:rPr>
      </w:pPr>
    </w:p>
    <w:p w14:paraId="13BE152A" w14:textId="77777777" w:rsidR="00A77B3E" w:rsidRPr="00707480" w:rsidRDefault="00FC1793">
      <w:pPr>
        <w:pStyle w:val="prosenth-child1"/>
        <w:spacing w:line="342" w:lineRule="atLeast"/>
        <w:rPr>
          <w:color w:val="1F497D" w:themeColor="text2"/>
          <w:sz w:val="23"/>
          <w:szCs w:val="23"/>
          <w:lang w:val="en" w:eastAsia="en"/>
        </w:rPr>
      </w:pPr>
      <w:r w:rsidRPr="00707480">
        <w:rPr>
          <w:color w:val="1F497D" w:themeColor="text2"/>
          <w:sz w:val="23"/>
          <w:szCs w:val="23"/>
          <w:lang w:val="en" w:eastAsia="en"/>
        </w:rPr>
        <w:lastRenderedPageBreak/>
        <w:t xml:space="preserve">Our lawful bases for collecting or using personal information </w:t>
      </w:r>
      <w:r w:rsidRPr="00707480">
        <w:rPr>
          <w:rStyle w:val="Strong1"/>
          <w:color w:val="1F497D" w:themeColor="text2"/>
          <w:sz w:val="23"/>
          <w:szCs w:val="23"/>
          <w:lang w:val="en" w:eastAsia="en"/>
        </w:rPr>
        <w:t>for safeguarding or public protection reasons</w:t>
      </w:r>
      <w:r w:rsidRPr="00707480">
        <w:rPr>
          <w:color w:val="1F497D" w:themeColor="text2"/>
          <w:sz w:val="23"/>
          <w:szCs w:val="23"/>
          <w:lang w:val="en" w:eastAsia="en"/>
        </w:rPr>
        <w:t xml:space="preserve"> are:</w:t>
      </w:r>
    </w:p>
    <w:p w14:paraId="4009FA13" w14:textId="77777777" w:rsidR="00707480" w:rsidRPr="00707480" w:rsidRDefault="00707480">
      <w:pPr>
        <w:pStyle w:val="prosenth-child1"/>
        <w:spacing w:line="342" w:lineRule="atLeast"/>
        <w:rPr>
          <w:color w:val="1F497D" w:themeColor="text2"/>
          <w:sz w:val="23"/>
          <w:szCs w:val="23"/>
          <w:lang w:val="en" w:eastAsia="en"/>
        </w:rPr>
      </w:pPr>
    </w:p>
    <w:p w14:paraId="7E3EB8C2" w14:textId="77777777" w:rsidR="00A77B3E" w:rsidRDefault="00FC1793" w:rsidP="00FC1793">
      <w:pPr>
        <w:pStyle w:val="any"/>
        <w:numPr>
          <w:ilvl w:val="0"/>
          <w:numId w:val="38"/>
        </w:numPr>
        <w:spacing w:line="342" w:lineRule="atLeast"/>
        <w:ind w:left="600"/>
        <w:rPr>
          <w:sz w:val="23"/>
          <w:szCs w:val="23"/>
          <w:lang w:val="en" w:eastAsia="en"/>
        </w:rPr>
      </w:pPr>
      <w:r>
        <w:rPr>
          <w:sz w:val="23"/>
          <w:szCs w:val="23"/>
          <w:lang w:val="en" w:eastAsia="en"/>
        </w:rPr>
        <w:t>Consent - we have permission from you after we gave you all the relevant information. All of your data protection rights may apply, except the right to object. To be clear, you do have the right to withdraw your consent at any time.</w:t>
      </w:r>
    </w:p>
    <w:p w14:paraId="4742D5C6" w14:textId="77777777" w:rsidR="00A77B3E" w:rsidRDefault="00FC1793" w:rsidP="00FC1793">
      <w:pPr>
        <w:pStyle w:val="any"/>
        <w:numPr>
          <w:ilvl w:val="0"/>
          <w:numId w:val="39"/>
        </w:numPr>
        <w:spacing w:line="342" w:lineRule="atLeast"/>
        <w:ind w:left="600"/>
        <w:rPr>
          <w:sz w:val="23"/>
          <w:szCs w:val="23"/>
          <w:lang w:val="en" w:eastAsia="en"/>
        </w:rPr>
      </w:pPr>
      <w:r>
        <w:rPr>
          <w:sz w:val="23"/>
          <w:szCs w:val="23"/>
          <w:lang w:val="en" w:eastAsia="en"/>
        </w:rPr>
        <w:t>Contract – we have to collect or use the information so we can enter into or carry out a contract with you. All of your data protection rights may apply except the right to object.</w:t>
      </w:r>
    </w:p>
    <w:p w14:paraId="0A05C80F" w14:textId="77777777" w:rsidR="00707480" w:rsidRDefault="00707480" w:rsidP="00707480">
      <w:pPr>
        <w:pStyle w:val="any"/>
        <w:spacing w:line="342" w:lineRule="atLeast"/>
        <w:ind w:left="600"/>
        <w:rPr>
          <w:sz w:val="23"/>
          <w:szCs w:val="23"/>
          <w:lang w:val="en" w:eastAsia="en"/>
        </w:rPr>
      </w:pPr>
    </w:p>
    <w:p w14:paraId="6A0FEAF6" w14:textId="77777777" w:rsidR="00A77B3E" w:rsidRDefault="00FC1793" w:rsidP="00FC1793">
      <w:pPr>
        <w:pStyle w:val="any"/>
        <w:numPr>
          <w:ilvl w:val="0"/>
          <w:numId w:val="40"/>
        </w:numPr>
        <w:spacing w:line="342" w:lineRule="atLeast"/>
        <w:ind w:left="600"/>
        <w:rPr>
          <w:sz w:val="23"/>
          <w:szCs w:val="23"/>
          <w:lang w:val="en" w:eastAsia="en"/>
        </w:rPr>
      </w:pPr>
      <w:r>
        <w:rPr>
          <w:sz w:val="23"/>
          <w:szCs w:val="23"/>
          <w:lang w:val="en" w:eastAsia="en"/>
        </w:rPr>
        <w:t xml:space="preserve">Legitimate interests – we’re collecting or using your information because it benefits you, our </w:t>
      </w:r>
      <w:proofErr w:type="spellStart"/>
      <w:r>
        <w:rPr>
          <w:sz w:val="23"/>
          <w:szCs w:val="23"/>
          <w:lang w:val="en" w:eastAsia="en"/>
        </w:rPr>
        <w:t>organisation</w:t>
      </w:r>
      <w:proofErr w:type="spellEnd"/>
      <w:r>
        <w:rPr>
          <w:sz w:val="23"/>
          <w:szCs w:val="23"/>
          <w:lang w:val="en" w:eastAsia="en"/>
        </w:rPr>
        <w:t xml:space="preserve"> or someone else, without causing an undue risk of harm to anyone. All of your data protection rights may apply, except the right to portability. Our legitimate interests are:</w:t>
      </w:r>
    </w:p>
    <w:p w14:paraId="7FB5DDFE" w14:textId="1F91B65D" w:rsidR="00A77B3E" w:rsidRDefault="00FC1793" w:rsidP="00FC1793">
      <w:pPr>
        <w:pStyle w:val="any"/>
        <w:numPr>
          <w:ilvl w:val="1"/>
          <w:numId w:val="41"/>
        </w:numPr>
        <w:spacing w:line="342" w:lineRule="atLeast"/>
        <w:ind w:left="1200"/>
        <w:rPr>
          <w:sz w:val="23"/>
          <w:szCs w:val="23"/>
          <w:lang w:val="en" w:eastAsia="en"/>
        </w:rPr>
      </w:pPr>
      <w:r>
        <w:rPr>
          <w:sz w:val="23"/>
          <w:szCs w:val="23"/>
          <w:lang w:val="en" w:eastAsia="en"/>
        </w:rPr>
        <w:t xml:space="preserve">It is necessary to obtain details such as emergency contact and GP practice details for safeguarding the client in case of emergency or risk. Details of medication </w:t>
      </w:r>
      <w:r w:rsidR="00707480">
        <w:rPr>
          <w:sz w:val="23"/>
          <w:szCs w:val="23"/>
          <w:lang w:val="en" w:eastAsia="en"/>
        </w:rPr>
        <w:t>or</w:t>
      </w:r>
      <w:r>
        <w:rPr>
          <w:sz w:val="23"/>
          <w:szCs w:val="23"/>
          <w:lang w:val="en" w:eastAsia="en"/>
        </w:rPr>
        <w:t xml:space="preserve"> health issues are taken to safeguard the client in case of health issues occurring during our work.</w:t>
      </w:r>
    </w:p>
    <w:p w14:paraId="0E519DCD" w14:textId="77777777" w:rsidR="00707480" w:rsidRDefault="00707480" w:rsidP="00707480">
      <w:pPr>
        <w:pStyle w:val="any"/>
        <w:spacing w:line="342" w:lineRule="atLeast"/>
        <w:ind w:left="1200"/>
        <w:rPr>
          <w:sz w:val="23"/>
          <w:szCs w:val="23"/>
          <w:lang w:val="en" w:eastAsia="en"/>
        </w:rPr>
      </w:pPr>
    </w:p>
    <w:p w14:paraId="7F12586C" w14:textId="77777777" w:rsidR="00A77B3E" w:rsidRDefault="00FC1793">
      <w:pPr>
        <w:pStyle w:val="prosenth-child1"/>
        <w:spacing w:line="342" w:lineRule="atLeast"/>
        <w:rPr>
          <w:sz w:val="23"/>
          <w:szCs w:val="23"/>
          <w:lang w:val="en" w:eastAsia="en"/>
        </w:rPr>
      </w:pPr>
      <w:r>
        <w:rPr>
          <w:sz w:val="23"/>
          <w:szCs w:val="23"/>
          <w:lang w:val="en" w:eastAsia="en"/>
        </w:rPr>
        <w:t>For more information on our use of legitimate interests as a lawful basis you can contact us using the contact details set out above.</w:t>
      </w:r>
    </w:p>
    <w:p w14:paraId="72C6E8D1" w14:textId="77777777" w:rsidR="00707480" w:rsidRDefault="00707480">
      <w:pPr>
        <w:pStyle w:val="prosenth-child1"/>
        <w:spacing w:line="342" w:lineRule="atLeast"/>
        <w:rPr>
          <w:sz w:val="23"/>
          <w:szCs w:val="23"/>
          <w:lang w:val="en" w:eastAsia="en"/>
        </w:rPr>
      </w:pPr>
    </w:p>
    <w:p w14:paraId="7DD730E0" w14:textId="77777777" w:rsidR="00A77B3E" w:rsidRDefault="00FC1793" w:rsidP="00FC1793">
      <w:pPr>
        <w:pStyle w:val="any"/>
        <w:numPr>
          <w:ilvl w:val="0"/>
          <w:numId w:val="42"/>
        </w:numPr>
        <w:spacing w:line="342" w:lineRule="atLeast"/>
        <w:ind w:left="600"/>
        <w:rPr>
          <w:sz w:val="23"/>
          <w:szCs w:val="23"/>
          <w:lang w:val="en" w:eastAsia="en"/>
        </w:rPr>
      </w:pPr>
      <w:r>
        <w:rPr>
          <w:sz w:val="23"/>
          <w:szCs w:val="23"/>
          <w:lang w:val="en" w:eastAsia="en"/>
        </w:rPr>
        <w:t>Vital interests – collecting or using the information is needed when someone’s physical or mental health or wellbeing is at urgent or serious risk. This includes an urgent need for life sustaining food, water, clothing or shelter. All of your data protection rights may apply, except the right to object and the right to portability.</w:t>
      </w:r>
    </w:p>
    <w:p w14:paraId="6C940284" w14:textId="77777777" w:rsidR="00707480" w:rsidRDefault="00707480" w:rsidP="00707480">
      <w:pPr>
        <w:pStyle w:val="any"/>
        <w:spacing w:line="342" w:lineRule="atLeast"/>
        <w:ind w:left="600"/>
        <w:rPr>
          <w:sz w:val="23"/>
          <w:szCs w:val="23"/>
          <w:lang w:val="en" w:eastAsia="en"/>
        </w:rPr>
      </w:pPr>
    </w:p>
    <w:p w14:paraId="1AE6171B" w14:textId="77777777" w:rsidR="00707480" w:rsidRDefault="00707480" w:rsidP="00707480">
      <w:pPr>
        <w:pStyle w:val="any"/>
        <w:spacing w:line="342" w:lineRule="atLeast"/>
        <w:ind w:left="600"/>
        <w:rPr>
          <w:sz w:val="23"/>
          <w:szCs w:val="23"/>
          <w:lang w:val="en" w:eastAsia="en"/>
        </w:rPr>
      </w:pPr>
    </w:p>
    <w:p w14:paraId="437AF524" w14:textId="77777777" w:rsidR="00A77B3E" w:rsidRDefault="00FC1793">
      <w:pPr>
        <w:pStyle w:val="prosenth-child1"/>
        <w:spacing w:line="342" w:lineRule="atLeast"/>
        <w:rPr>
          <w:color w:val="1F497D" w:themeColor="text2"/>
          <w:sz w:val="23"/>
          <w:szCs w:val="23"/>
          <w:lang w:val="en" w:eastAsia="en"/>
        </w:rPr>
      </w:pPr>
      <w:r w:rsidRPr="00707480">
        <w:rPr>
          <w:color w:val="1F497D" w:themeColor="text2"/>
          <w:sz w:val="23"/>
          <w:szCs w:val="23"/>
          <w:lang w:val="en" w:eastAsia="en"/>
        </w:rPr>
        <w:t>Our lawful bases for collecting or using personal information </w:t>
      </w:r>
      <w:r w:rsidRPr="00707480">
        <w:rPr>
          <w:rStyle w:val="Strong1"/>
          <w:color w:val="1F497D" w:themeColor="text2"/>
          <w:sz w:val="23"/>
          <w:szCs w:val="23"/>
          <w:lang w:val="en" w:eastAsia="en"/>
        </w:rPr>
        <w:t>to comply with legal requirements</w:t>
      </w:r>
      <w:r w:rsidRPr="00707480">
        <w:rPr>
          <w:color w:val="1F497D" w:themeColor="text2"/>
          <w:sz w:val="23"/>
          <w:szCs w:val="23"/>
          <w:lang w:val="en" w:eastAsia="en"/>
        </w:rPr>
        <w:t xml:space="preserve"> are:</w:t>
      </w:r>
    </w:p>
    <w:p w14:paraId="12809BD3" w14:textId="77777777" w:rsidR="00707480" w:rsidRPr="00707480" w:rsidRDefault="00707480">
      <w:pPr>
        <w:pStyle w:val="prosenth-child1"/>
        <w:spacing w:line="342" w:lineRule="atLeast"/>
        <w:rPr>
          <w:color w:val="1F497D" w:themeColor="text2"/>
          <w:sz w:val="23"/>
          <w:szCs w:val="23"/>
          <w:lang w:val="en" w:eastAsia="en"/>
        </w:rPr>
      </w:pPr>
    </w:p>
    <w:p w14:paraId="5F1B31FB" w14:textId="77777777" w:rsidR="00A77B3E" w:rsidRDefault="00FC1793" w:rsidP="00FC1793">
      <w:pPr>
        <w:pStyle w:val="any"/>
        <w:numPr>
          <w:ilvl w:val="0"/>
          <w:numId w:val="43"/>
        </w:numPr>
        <w:spacing w:line="342" w:lineRule="atLeast"/>
        <w:ind w:left="600"/>
        <w:rPr>
          <w:sz w:val="23"/>
          <w:szCs w:val="23"/>
          <w:lang w:val="en" w:eastAsia="en"/>
        </w:rPr>
      </w:pPr>
      <w:r>
        <w:rPr>
          <w:sz w:val="23"/>
          <w:szCs w:val="23"/>
          <w:lang w:val="en" w:eastAsia="en"/>
        </w:rPr>
        <w:t>Consent - we have permission from you after we gave you all the relevant information. All of your data protection rights may apply, except the right to object. To be clear, you do have the right to withdraw your consent at any time.</w:t>
      </w:r>
    </w:p>
    <w:p w14:paraId="2EA04B10" w14:textId="77777777" w:rsidR="00707480" w:rsidRDefault="00707480" w:rsidP="00707480">
      <w:pPr>
        <w:pStyle w:val="any"/>
        <w:spacing w:line="342" w:lineRule="atLeast"/>
        <w:ind w:left="600"/>
        <w:rPr>
          <w:sz w:val="23"/>
          <w:szCs w:val="23"/>
          <w:lang w:val="en" w:eastAsia="en"/>
        </w:rPr>
      </w:pPr>
    </w:p>
    <w:p w14:paraId="31594419" w14:textId="77777777" w:rsidR="00A77B3E" w:rsidRDefault="00FC1793" w:rsidP="00FC1793">
      <w:pPr>
        <w:pStyle w:val="any"/>
        <w:numPr>
          <w:ilvl w:val="0"/>
          <w:numId w:val="44"/>
        </w:numPr>
        <w:spacing w:line="342" w:lineRule="atLeast"/>
        <w:ind w:left="600"/>
        <w:rPr>
          <w:sz w:val="23"/>
          <w:szCs w:val="23"/>
          <w:lang w:val="en" w:eastAsia="en"/>
        </w:rPr>
      </w:pPr>
      <w:r>
        <w:rPr>
          <w:sz w:val="23"/>
          <w:szCs w:val="23"/>
          <w:lang w:val="en" w:eastAsia="en"/>
        </w:rPr>
        <w:t>Legal obligation – we have to collect or use your information so we can comply with the law. All of your data protection rights may apply, except the right to erasure, the right to object and the right to data portability.</w:t>
      </w:r>
    </w:p>
    <w:p w14:paraId="1B8E5AFB" w14:textId="77777777" w:rsidR="00707480" w:rsidRDefault="00707480" w:rsidP="00707480">
      <w:pPr>
        <w:pStyle w:val="any"/>
        <w:spacing w:line="342" w:lineRule="atLeast"/>
        <w:ind w:left="600"/>
        <w:rPr>
          <w:sz w:val="23"/>
          <w:szCs w:val="23"/>
          <w:lang w:val="en" w:eastAsia="en"/>
        </w:rPr>
      </w:pPr>
    </w:p>
    <w:p w14:paraId="48964BB9" w14:textId="77777777" w:rsidR="00A77B3E" w:rsidRDefault="00FC1793">
      <w:pPr>
        <w:pStyle w:val="prosenth-child1"/>
        <w:spacing w:line="342" w:lineRule="atLeast"/>
        <w:rPr>
          <w:color w:val="1F497D" w:themeColor="text2"/>
          <w:sz w:val="23"/>
          <w:szCs w:val="23"/>
          <w:lang w:val="en" w:eastAsia="en"/>
        </w:rPr>
      </w:pPr>
      <w:r w:rsidRPr="00707480">
        <w:rPr>
          <w:color w:val="1F497D" w:themeColor="text2"/>
          <w:sz w:val="23"/>
          <w:szCs w:val="23"/>
          <w:lang w:val="en" w:eastAsia="en"/>
        </w:rPr>
        <w:t xml:space="preserve">Our lawful bases for collecting or using personal information for </w:t>
      </w:r>
      <w:r w:rsidRPr="00707480">
        <w:rPr>
          <w:rStyle w:val="Strong1"/>
          <w:color w:val="1F497D" w:themeColor="text2"/>
          <w:sz w:val="23"/>
          <w:szCs w:val="23"/>
          <w:lang w:val="en" w:eastAsia="en"/>
        </w:rPr>
        <w:t>dealing with queries, complaints or claims</w:t>
      </w:r>
      <w:r w:rsidRPr="00707480">
        <w:rPr>
          <w:color w:val="1F497D" w:themeColor="text2"/>
          <w:sz w:val="23"/>
          <w:szCs w:val="23"/>
          <w:lang w:val="en" w:eastAsia="en"/>
        </w:rPr>
        <w:t xml:space="preserve"> are:</w:t>
      </w:r>
    </w:p>
    <w:p w14:paraId="56A35222" w14:textId="77777777" w:rsidR="00707480" w:rsidRPr="00707480" w:rsidRDefault="00707480">
      <w:pPr>
        <w:pStyle w:val="prosenth-child1"/>
        <w:spacing w:line="342" w:lineRule="atLeast"/>
        <w:rPr>
          <w:color w:val="1F497D" w:themeColor="text2"/>
          <w:sz w:val="23"/>
          <w:szCs w:val="23"/>
          <w:lang w:val="en" w:eastAsia="en"/>
        </w:rPr>
      </w:pPr>
    </w:p>
    <w:p w14:paraId="48E3CD7A" w14:textId="77777777" w:rsidR="00A77B3E" w:rsidRDefault="00FC1793" w:rsidP="00FC1793">
      <w:pPr>
        <w:pStyle w:val="any"/>
        <w:numPr>
          <w:ilvl w:val="0"/>
          <w:numId w:val="45"/>
        </w:numPr>
        <w:spacing w:line="342" w:lineRule="atLeast"/>
        <w:ind w:left="600"/>
        <w:rPr>
          <w:sz w:val="23"/>
          <w:szCs w:val="23"/>
          <w:lang w:val="en" w:eastAsia="en"/>
        </w:rPr>
      </w:pPr>
      <w:r>
        <w:rPr>
          <w:sz w:val="23"/>
          <w:szCs w:val="23"/>
          <w:lang w:val="en" w:eastAsia="en"/>
        </w:rPr>
        <w:t>Consent - we have permission from you after we gave you all the relevant information. All of your data protection rights may apply, except the right to object. To be clear, you do have the right to withdraw your consent at any time.</w:t>
      </w:r>
    </w:p>
    <w:p w14:paraId="63B4A52D" w14:textId="77777777" w:rsidR="00707480" w:rsidRDefault="00707480" w:rsidP="00707480">
      <w:pPr>
        <w:pStyle w:val="any"/>
        <w:spacing w:line="342" w:lineRule="atLeast"/>
        <w:ind w:left="600"/>
        <w:rPr>
          <w:sz w:val="23"/>
          <w:szCs w:val="23"/>
          <w:lang w:val="en" w:eastAsia="en"/>
        </w:rPr>
      </w:pPr>
    </w:p>
    <w:p w14:paraId="664E8FEB" w14:textId="77777777" w:rsidR="00A77B3E" w:rsidRDefault="00FC1793" w:rsidP="00FC1793">
      <w:pPr>
        <w:pStyle w:val="any"/>
        <w:numPr>
          <w:ilvl w:val="0"/>
          <w:numId w:val="46"/>
        </w:numPr>
        <w:spacing w:line="342" w:lineRule="atLeast"/>
        <w:ind w:left="600"/>
        <w:rPr>
          <w:sz w:val="23"/>
          <w:szCs w:val="23"/>
          <w:lang w:val="en" w:eastAsia="en"/>
        </w:rPr>
      </w:pPr>
      <w:r>
        <w:rPr>
          <w:sz w:val="23"/>
          <w:szCs w:val="23"/>
          <w:lang w:val="en" w:eastAsia="en"/>
        </w:rPr>
        <w:t>Contract – we have to collect or use the information so we can enter into or carry out a contract with you. All of your data protection rights may apply except the right to object.</w:t>
      </w:r>
    </w:p>
    <w:p w14:paraId="1E03AA1C" w14:textId="77777777" w:rsidR="00707480" w:rsidRDefault="00707480" w:rsidP="00707480">
      <w:pPr>
        <w:pStyle w:val="any"/>
        <w:spacing w:line="342" w:lineRule="atLeast"/>
        <w:ind w:left="600"/>
        <w:rPr>
          <w:sz w:val="23"/>
          <w:szCs w:val="23"/>
          <w:lang w:val="en" w:eastAsia="en"/>
        </w:rPr>
      </w:pPr>
    </w:p>
    <w:p w14:paraId="6EF418F6" w14:textId="77777777" w:rsidR="00A77B3E" w:rsidRDefault="00FC1793" w:rsidP="00FC1793">
      <w:pPr>
        <w:pStyle w:val="any"/>
        <w:numPr>
          <w:ilvl w:val="0"/>
          <w:numId w:val="47"/>
        </w:numPr>
        <w:spacing w:line="342" w:lineRule="atLeast"/>
        <w:ind w:left="600"/>
        <w:rPr>
          <w:sz w:val="23"/>
          <w:szCs w:val="23"/>
          <w:lang w:val="en" w:eastAsia="en"/>
        </w:rPr>
      </w:pPr>
      <w:r>
        <w:rPr>
          <w:sz w:val="23"/>
          <w:szCs w:val="23"/>
          <w:lang w:val="en" w:eastAsia="en"/>
        </w:rPr>
        <w:t xml:space="preserve">Legitimate interests – we’re collecting or using your information because it benefits you, our </w:t>
      </w:r>
      <w:proofErr w:type="spellStart"/>
      <w:r>
        <w:rPr>
          <w:sz w:val="23"/>
          <w:szCs w:val="23"/>
          <w:lang w:val="en" w:eastAsia="en"/>
        </w:rPr>
        <w:t>organisation</w:t>
      </w:r>
      <w:proofErr w:type="spellEnd"/>
      <w:r>
        <w:rPr>
          <w:sz w:val="23"/>
          <w:szCs w:val="23"/>
          <w:lang w:val="en" w:eastAsia="en"/>
        </w:rPr>
        <w:t xml:space="preserve"> or someone else, without causing an undue risk of harm to anyone. All of your data protection rights may apply, except the right to portability. Our legitimate interests are:</w:t>
      </w:r>
    </w:p>
    <w:p w14:paraId="256E9978" w14:textId="77777777" w:rsidR="00A77B3E" w:rsidRDefault="00FC1793" w:rsidP="00FC1793">
      <w:pPr>
        <w:pStyle w:val="any"/>
        <w:numPr>
          <w:ilvl w:val="1"/>
          <w:numId w:val="48"/>
        </w:numPr>
        <w:spacing w:line="342" w:lineRule="atLeast"/>
        <w:ind w:left="1200"/>
        <w:rPr>
          <w:sz w:val="23"/>
          <w:szCs w:val="23"/>
          <w:lang w:val="en" w:eastAsia="en"/>
        </w:rPr>
      </w:pPr>
      <w:r>
        <w:rPr>
          <w:sz w:val="23"/>
          <w:szCs w:val="23"/>
          <w:lang w:val="en" w:eastAsia="en"/>
        </w:rPr>
        <w:t xml:space="preserve">Personal information such as name and contact details are needed in order to deal with queries and arrange counselling sessions. </w:t>
      </w:r>
    </w:p>
    <w:p w14:paraId="0E0B1895" w14:textId="77777777" w:rsidR="00707480" w:rsidRDefault="00707480" w:rsidP="00FC1793">
      <w:pPr>
        <w:pStyle w:val="any"/>
        <w:numPr>
          <w:ilvl w:val="1"/>
          <w:numId w:val="48"/>
        </w:numPr>
        <w:spacing w:line="342" w:lineRule="atLeast"/>
        <w:ind w:left="1200"/>
        <w:rPr>
          <w:sz w:val="23"/>
          <w:szCs w:val="23"/>
          <w:lang w:val="en" w:eastAsia="en"/>
        </w:rPr>
      </w:pPr>
    </w:p>
    <w:p w14:paraId="1F024D10" w14:textId="77777777" w:rsidR="00A77B3E" w:rsidRDefault="00FC1793">
      <w:pPr>
        <w:pStyle w:val="prosenth-child1"/>
        <w:spacing w:line="342" w:lineRule="atLeast"/>
        <w:rPr>
          <w:sz w:val="23"/>
          <w:szCs w:val="23"/>
          <w:lang w:val="en" w:eastAsia="en"/>
        </w:rPr>
      </w:pPr>
      <w:r>
        <w:rPr>
          <w:sz w:val="23"/>
          <w:szCs w:val="23"/>
          <w:lang w:val="en" w:eastAsia="en"/>
        </w:rPr>
        <w:t>For more information on our use of legitimate interests as a lawful basis you can contact us using the contact details set out above.</w:t>
      </w:r>
    </w:p>
    <w:p w14:paraId="5BC45F49" w14:textId="77777777" w:rsidR="004A3EE9" w:rsidRDefault="004A3EE9">
      <w:pPr>
        <w:pStyle w:val="prosenth-child1"/>
        <w:spacing w:line="428" w:lineRule="atLeast"/>
        <w:outlineLvl w:val="1"/>
        <w:rPr>
          <w:rFonts w:ascii="Georgia" w:eastAsia="Georgia" w:hAnsi="Georgia" w:cs="Georgia"/>
          <w:sz w:val="34"/>
          <w:szCs w:val="34"/>
          <w:lang w:val="en" w:eastAsia="en"/>
        </w:rPr>
      </w:pPr>
      <w:bookmarkStart w:id="3" w:name="infofrom"/>
      <w:bookmarkEnd w:id="3"/>
    </w:p>
    <w:p w14:paraId="365328B1" w14:textId="17275A6A" w:rsidR="00A77B3E" w:rsidRDefault="00FC1793">
      <w:pPr>
        <w:pStyle w:val="prosenth-child1"/>
        <w:spacing w:line="428" w:lineRule="atLeast"/>
        <w:outlineLvl w:val="1"/>
        <w:rPr>
          <w:rFonts w:ascii="Georgia" w:eastAsia="Georgia" w:hAnsi="Georgia" w:cs="Georgia"/>
          <w:b/>
          <w:bCs/>
          <w:color w:val="1F497D" w:themeColor="text2"/>
          <w:sz w:val="32"/>
          <w:szCs w:val="32"/>
          <w:lang w:val="en" w:eastAsia="en"/>
        </w:rPr>
      </w:pPr>
      <w:r w:rsidRPr="00707480">
        <w:rPr>
          <w:rFonts w:ascii="Georgia" w:eastAsia="Georgia" w:hAnsi="Georgia" w:cs="Georgia"/>
          <w:b/>
          <w:bCs/>
          <w:color w:val="1F497D" w:themeColor="text2"/>
          <w:sz w:val="32"/>
          <w:szCs w:val="32"/>
          <w:lang w:val="en" w:eastAsia="en"/>
        </w:rPr>
        <w:t>Where we get personal information from</w:t>
      </w:r>
    </w:p>
    <w:p w14:paraId="045AB158" w14:textId="77777777" w:rsidR="007C3C39" w:rsidRPr="00707480" w:rsidRDefault="007C3C39">
      <w:pPr>
        <w:pStyle w:val="prosenth-child1"/>
        <w:spacing w:line="428" w:lineRule="atLeast"/>
        <w:outlineLvl w:val="1"/>
        <w:rPr>
          <w:rFonts w:ascii="Georgia" w:eastAsia="Georgia" w:hAnsi="Georgia" w:cs="Georgia"/>
          <w:b/>
          <w:bCs/>
          <w:color w:val="1F497D" w:themeColor="text2"/>
          <w:sz w:val="32"/>
          <w:szCs w:val="32"/>
          <w:lang w:val="en" w:eastAsia="en"/>
        </w:rPr>
      </w:pPr>
    </w:p>
    <w:p w14:paraId="2F4CEBE3" w14:textId="77777777" w:rsidR="00A77B3E" w:rsidRDefault="00FC1793" w:rsidP="00FC1793">
      <w:pPr>
        <w:pStyle w:val="any"/>
        <w:numPr>
          <w:ilvl w:val="0"/>
          <w:numId w:val="49"/>
        </w:numPr>
        <w:spacing w:line="342" w:lineRule="atLeast"/>
        <w:ind w:left="600"/>
        <w:rPr>
          <w:sz w:val="23"/>
          <w:szCs w:val="23"/>
          <w:lang w:val="en" w:eastAsia="en"/>
        </w:rPr>
      </w:pPr>
      <w:r>
        <w:rPr>
          <w:sz w:val="23"/>
          <w:szCs w:val="23"/>
          <w:lang w:val="en" w:eastAsia="en"/>
        </w:rPr>
        <w:t>Directly from you</w:t>
      </w:r>
    </w:p>
    <w:p w14:paraId="35023849" w14:textId="77777777" w:rsidR="00A77B3E" w:rsidRDefault="00FC1793" w:rsidP="00FC1793">
      <w:pPr>
        <w:pStyle w:val="any"/>
        <w:numPr>
          <w:ilvl w:val="0"/>
          <w:numId w:val="50"/>
        </w:numPr>
        <w:spacing w:line="342" w:lineRule="atLeast"/>
        <w:ind w:left="600"/>
        <w:rPr>
          <w:sz w:val="23"/>
          <w:szCs w:val="23"/>
          <w:lang w:val="en" w:eastAsia="en"/>
        </w:rPr>
      </w:pPr>
      <w:r>
        <w:rPr>
          <w:sz w:val="23"/>
          <w:szCs w:val="23"/>
          <w:lang w:val="en" w:eastAsia="en"/>
        </w:rPr>
        <w:t>Family members or carers</w:t>
      </w:r>
    </w:p>
    <w:p w14:paraId="2D7C5DCD" w14:textId="77777777" w:rsidR="004A3EE9" w:rsidRDefault="004A3EE9" w:rsidP="004A3EE9">
      <w:pPr>
        <w:pStyle w:val="prosenth-child1"/>
        <w:spacing w:line="428" w:lineRule="atLeast"/>
        <w:outlineLvl w:val="1"/>
        <w:rPr>
          <w:rFonts w:ascii="Georgia" w:eastAsia="Georgia" w:hAnsi="Georgia" w:cs="Georgia"/>
          <w:sz w:val="34"/>
          <w:szCs w:val="34"/>
          <w:lang w:val="en" w:eastAsia="en"/>
        </w:rPr>
      </w:pPr>
      <w:bookmarkStart w:id="4" w:name="retention"/>
      <w:bookmarkEnd w:id="4"/>
    </w:p>
    <w:p w14:paraId="3A7B65ED" w14:textId="79BEF2FA" w:rsidR="004A3EE9" w:rsidRDefault="00FC1793" w:rsidP="004A3EE9">
      <w:pPr>
        <w:pStyle w:val="prosenth-child1"/>
        <w:spacing w:line="428" w:lineRule="atLeast"/>
        <w:outlineLvl w:val="1"/>
        <w:rPr>
          <w:rFonts w:ascii="Georgia" w:eastAsia="Georgia" w:hAnsi="Georgia" w:cs="Georgia"/>
          <w:b/>
          <w:bCs/>
          <w:color w:val="1F497D" w:themeColor="text2"/>
          <w:sz w:val="32"/>
          <w:szCs w:val="32"/>
          <w:lang w:val="en" w:eastAsia="en"/>
        </w:rPr>
      </w:pPr>
      <w:r w:rsidRPr="00707480">
        <w:rPr>
          <w:rFonts w:ascii="Georgia" w:eastAsia="Georgia" w:hAnsi="Georgia" w:cs="Georgia"/>
          <w:b/>
          <w:bCs/>
          <w:color w:val="1F497D" w:themeColor="text2"/>
          <w:sz w:val="32"/>
          <w:szCs w:val="32"/>
          <w:lang w:val="en" w:eastAsia="en"/>
        </w:rPr>
        <w:t>How long we keep information</w:t>
      </w:r>
    </w:p>
    <w:p w14:paraId="2B7E7006" w14:textId="77777777" w:rsidR="007C3C39" w:rsidRPr="00707480" w:rsidRDefault="007C3C39" w:rsidP="004A3EE9">
      <w:pPr>
        <w:pStyle w:val="prosenth-child1"/>
        <w:spacing w:line="428" w:lineRule="atLeast"/>
        <w:outlineLvl w:val="1"/>
        <w:rPr>
          <w:rFonts w:ascii="Georgia" w:eastAsia="Georgia" w:hAnsi="Georgia" w:cs="Georgia"/>
          <w:b/>
          <w:bCs/>
          <w:color w:val="1F497D" w:themeColor="text2"/>
          <w:sz w:val="32"/>
          <w:szCs w:val="32"/>
          <w:lang w:val="en" w:eastAsia="en"/>
        </w:rPr>
      </w:pPr>
    </w:p>
    <w:p w14:paraId="5BA38FE3" w14:textId="359A4111" w:rsidR="004A3EE9" w:rsidRPr="004A3EE9" w:rsidRDefault="004A3EE9" w:rsidP="00FC1793">
      <w:pPr>
        <w:pStyle w:val="any"/>
        <w:numPr>
          <w:ilvl w:val="0"/>
          <w:numId w:val="49"/>
        </w:numPr>
        <w:spacing w:line="342" w:lineRule="atLeast"/>
        <w:ind w:left="600"/>
        <w:rPr>
          <w:sz w:val="23"/>
          <w:szCs w:val="23"/>
          <w:lang w:val="en" w:eastAsia="en"/>
        </w:rPr>
      </w:pPr>
      <w:r>
        <w:rPr>
          <w:sz w:val="23"/>
          <w:szCs w:val="23"/>
          <w:lang w:val="en" w:eastAsia="en"/>
        </w:rPr>
        <w:t xml:space="preserve">Personal information is retained for 5 years from the end of contact after which all personal data will be securely deleted / destroyed. In the case of clients under the age of 18, personal data will be retained for a period of 5 years after reaching the age of 18. </w:t>
      </w:r>
    </w:p>
    <w:p w14:paraId="5870FFB1" w14:textId="1C937085" w:rsidR="004A3EE9" w:rsidRPr="004A3EE9" w:rsidRDefault="004A3EE9" w:rsidP="004A3EE9">
      <w:pPr>
        <w:pStyle w:val="prosenth-child1"/>
        <w:spacing w:line="428" w:lineRule="atLeast"/>
        <w:outlineLvl w:val="1"/>
        <w:rPr>
          <w:rFonts w:ascii="Georgia" w:eastAsia="Georgia" w:hAnsi="Georgia" w:cs="Georgia"/>
          <w:sz w:val="34"/>
          <w:szCs w:val="34"/>
          <w:lang w:val="en" w:eastAsia="en"/>
        </w:rPr>
      </w:pPr>
    </w:p>
    <w:p w14:paraId="1BB49291" w14:textId="081D3501" w:rsidR="00A77B3E" w:rsidRPr="00707480" w:rsidRDefault="00FC1793">
      <w:pPr>
        <w:pStyle w:val="prosenth-child1"/>
        <w:spacing w:after="240" w:line="428" w:lineRule="atLeast"/>
        <w:outlineLvl w:val="1"/>
        <w:rPr>
          <w:rFonts w:ascii="Georgia" w:eastAsia="Georgia" w:hAnsi="Georgia" w:cs="Georgia"/>
          <w:b/>
          <w:bCs/>
          <w:color w:val="1F497D" w:themeColor="text2"/>
          <w:sz w:val="32"/>
          <w:szCs w:val="32"/>
          <w:lang w:val="en" w:eastAsia="en"/>
        </w:rPr>
      </w:pPr>
      <w:r w:rsidRPr="00707480">
        <w:rPr>
          <w:rFonts w:ascii="Georgia" w:eastAsia="Georgia" w:hAnsi="Georgia" w:cs="Georgia"/>
          <w:b/>
          <w:bCs/>
          <w:color w:val="1F497D" w:themeColor="text2"/>
          <w:sz w:val="32"/>
          <w:szCs w:val="32"/>
          <w:lang w:val="en" w:eastAsia="en"/>
        </w:rPr>
        <w:t>Duty of confidentialit</w:t>
      </w:r>
      <w:r w:rsidR="004A3EE9" w:rsidRPr="00707480">
        <w:rPr>
          <w:rFonts w:ascii="Georgia" w:eastAsia="Georgia" w:hAnsi="Georgia" w:cs="Georgia"/>
          <w:b/>
          <w:bCs/>
          <w:color w:val="1F497D" w:themeColor="text2"/>
          <w:sz w:val="32"/>
          <w:szCs w:val="32"/>
          <w:lang w:val="en" w:eastAsia="en"/>
        </w:rPr>
        <w:t>y</w:t>
      </w:r>
    </w:p>
    <w:p w14:paraId="796772AE" w14:textId="77777777" w:rsidR="00A77B3E" w:rsidRDefault="00FC1793">
      <w:pPr>
        <w:pStyle w:val="proseany"/>
        <w:spacing w:before="240" w:after="240" w:line="342" w:lineRule="atLeast"/>
        <w:rPr>
          <w:sz w:val="23"/>
          <w:szCs w:val="23"/>
          <w:lang w:val="en" w:eastAsia="en"/>
        </w:rPr>
      </w:pPr>
      <w:r>
        <w:rPr>
          <w:sz w:val="23"/>
          <w:szCs w:val="23"/>
          <w:lang w:val="en" w:eastAsia="en"/>
        </w:rPr>
        <w:t>We are subject to a common law duty of confidentiality. However, there are circumstances where we will share relevant health and care information. These are where:</w:t>
      </w:r>
    </w:p>
    <w:p w14:paraId="10A76B49" w14:textId="77777777" w:rsidR="00A77B3E" w:rsidRDefault="00FC1793" w:rsidP="00FC1793">
      <w:pPr>
        <w:pStyle w:val="any"/>
        <w:numPr>
          <w:ilvl w:val="0"/>
          <w:numId w:val="51"/>
        </w:numPr>
        <w:spacing w:before="240" w:line="342" w:lineRule="atLeast"/>
        <w:ind w:left="600"/>
        <w:rPr>
          <w:sz w:val="23"/>
          <w:szCs w:val="23"/>
          <w:lang w:val="en" w:eastAsia="en"/>
        </w:rPr>
      </w:pPr>
      <w:r>
        <w:rPr>
          <w:sz w:val="23"/>
          <w:szCs w:val="23"/>
          <w:lang w:val="en" w:eastAsia="en"/>
        </w:rPr>
        <w:t>you’ve provided us with your consent (we have taken it as implied to provide you with care, or you have given it explicitly for other uses);</w:t>
      </w:r>
    </w:p>
    <w:p w14:paraId="01CB7C8E" w14:textId="77777777" w:rsidR="00A77B3E" w:rsidRDefault="00FC1793" w:rsidP="00FC1793">
      <w:pPr>
        <w:pStyle w:val="any"/>
        <w:numPr>
          <w:ilvl w:val="0"/>
          <w:numId w:val="51"/>
        </w:numPr>
        <w:spacing w:line="342" w:lineRule="atLeast"/>
        <w:ind w:left="600"/>
        <w:rPr>
          <w:sz w:val="23"/>
          <w:szCs w:val="23"/>
          <w:lang w:val="en" w:eastAsia="en"/>
        </w:rPr>
      </w:pPr>
      <w:r>
        <w:rPr>
          <w:sz w:val="23"/>
          <w:szCs w:val="23"/>
          <w:lang w:val="en" w:eastAsia="en"/>
        </w:rPr>
        <w:t>we have a legal requirement (including court orders) to collect, share or use the data;</w:t>
      </w:r>
    </w:p>
    <w:p w14:paraId="76760D6D" w14:textId="77777777" w:rsidR="00A77B3E" w:rsidRDefault="00FC1793" w:rsidP="00FC1793">
      <w:pPr>
        <w:pStyle w:val="any"/>
        <w:numPr>
          <w:ilvl w:val="0"/>
          <w:numId w:val="51"/>
        </w:numPr>
        <w:spacing w:line="342" w:lineRule="atLeast"/>
        <w:ind w:left="600"/>
        <w:rPr>
          <w:sz w:val="23"/>
          <w:szCs w:val="23"/>
          <w:lang w:val="en" w:eastAsia="en"/>
        </w:rPr>
      </w:pPr>
      <w:r>
        <w:rPr>
          <w:sz w:val="23"/>
          <w:szCs w:val="23"/>
          <w:lang w:val="en" w:eastAsia="en"/>
        </w:rPr>
        <w:lastRenderedPageBreak/>
        <w:t>on a case-by-case basis, the public interest to collect, share and use the data overrides the public interest served by protecting the duty of confidentiality (for example sharing information with the police to support the detection or prevention of serious crime);</w:t>
      </w:r>
    </w:p>
    <w:p w14:paraId="29EE177F" w14:textId="77777777" w:rsidR="00A77B3E" w:rsidRDefault="00FC1793" w:rsidP="00FC1793">
      <w:pPr>
        <w:pStyle w:val="any"/>
        <w:numPr>
          <w:ilvl w:val="0"/>
          <w:numId w:val="51"/>
        </w:numPr>
        <w:spacing w:line="342" w:lineRule="atLeast"/>
        <w:ind w:left="600"/>
        <w:rPr>
          <w:sz w:val="23"/>
          <w:szCs w:val="23"/>
          <w:lang w:val="en" w:eastAsia="en"/>
        </w:rPr>
      </w:pPr>
      <w:r>
        <w:rPr>
          <w:sz w:val="23"/>
          <w:szCs w:val="23"/>
          <w:lang w:val="en" w:eastAsia="en"/>
        </w:rPr>
        <w:t>If in England or Wales – the requirements of The Health Service (Control of Patient Information) Regulations 2002 are satisfied; or</w:t>
      </w:r>
    </w:p>
    <w:p w14:paraId="2E082826" w14:textId="77777777" w:rsidR="00A77B3E" w:rsidRDefault="00FC1793" w:rsidP="00FC1793">
      <w:pPr>
        <w:pStyle w:val="any"/>
        <w:numPr>
          <w:ilvl w:val="0"/>
          <w:numId w:val="51"/>
        </w:numPr>
        <w:spacing w:line="342" w:lineRule="atLeast"/>
        <w:ind w:left="600"/>
        <w:rPr>
          <w:sz w:val="23"/>
          <w:szCs w:val="23"/>
          <w:lang w:val="en" w:eastAsia="en"/>
        </w:rPr>
      </w:pPr>
      <w:r>
        <w:rPr>
          <w:sz w:val="23"/>
          <w:szCs w:val="23"/>
          <w:lang w:val="en" w:eastAsia="en"/>
        </w:rPr>
        <w:t xml:space="preserve">If in Scotland – we have the authority to share provided by the Chief Medical Officer for Scotland, the Chief Executive of NHS Scotland, the </w:t>
      </w:r>
      <w:hyperlink r:id="rId17" w:history="1">
        <w:r w:rsidR="00A77B3E">
          <w:rPr>
            <w:rStyle w:val="prosea"/>
            <w:sz w:val="23"/>
            <w:szCs w:val="23"/>
            <w:lang w:val="en" w:eastAsia="en"/>
          </w:rPr>
          <w:t>Public Benefit and Privacy Panel for Health and Social Care</w:t>
        </w:r>
      </w:hyperlink>
      <w:r>
        <w:rPr>
          <w:sz w:val="23"/>
          <w:szCs w:val="23"/>
          <w:lang w:val="en" w:eastAsia="en"/>
        </w:rPr>
        <w:t xml:space="preserve"> or other similar governance and scrutiny process.</w:t>
      </w:r>
    </w:p>
    <w:p w14:paraId="2C049593" w14:textId="77777777" w:rsidR="00805F03" w:rsidRDefault="00805F03" w:rsidP="00805F03">
      <w:pPr>
        <w:pStyle w:val="any"/>
        <w:spacing w:line="342" w:lineRule="atLeast"/>
        <w:ind w:left="600"/>
        <w:rPr>
          <w:sz w:val="23"/>
          <w:szCs w:val="23"/>
          <w:lang w:val="en" w:eastAsia="en"/>
        </w:rPr>
      </w:pPr>
    </w:p>
    <w:p w14:paraId="510CA240" w14:textId="77777777" w:rsidR="007C3C39" w:rsidRDefault="007C3C39" w:rsidP="00805F03">
      <w:pPr>
        <w:pStyle w:val="any"/>
        <w:spacing w:line="342" w:lineRule="atLeast"/>
        <w:ind w:left="600"/>
        <w:rPr>
          <w:sz w:val="23"/>
          <w:szCs w:val="23"/>
          <w:lang w:val="en" w:eastAsia="en"/>
        </w:rPr>
      </w:pPr>
    </w:p>
    <w:p w14:paraId="64A4C1BA" w14:textId="516A4E85" w:rsidR="004A3EE9" w:rsidRDefault="00FC1793" w:rsidP="007C3C39">
      <w:pPr>
        <w:pStyle w:val="prosenth-child1"/>
        <w:spacing w:line="428" w:lineRule="atLeast"/>
        <w:outlineLvl w:val="1"/>
        <w:rPr>
          <w:rFonts w:ascii="Georgia" w:eastAsia="Georgia" w:hAnsi="Georgia" w:cs="Georgia"/>
          <w:b/>
          <w:bCs/>
          <w:color w:val="1F497D" w:themeColor="text2"/>
          <w:sz w:val="32"/>
          <w:szCs w:val="32"/>
          <w:lang w:val="en" w:eastAsia="en"/>
        </w:rPr>
      </w:pPr>
      <w:bookmarkStart w:id="5" w:name="outsideuk"/>
      <w:bookmarkEnd w:id="5"/>
      <w:r w:rsidRPr="00805F03">
        <w:rPr>
          <w:rFonts w:ascii="Georgia" w:eastAsia="Georgia" w:hAnsi="Georgia" w:cs="Georgia"/>
          <w:b/>
          <w:bCs/>
          <w:color w:val="1F497D" w:themeColor="text2"/>
          <w:sz w:val="32"/>
          <w:szCs w:val="32"/>
          <w:lang w:val="en" w:eastAsia="en"/>
        </w:rPr>
        <w:t>Sharing information outside the UK</w:t>
      </w:r>
    </w:p>
    <w:p w14:paraId="71702B65" w14:textId="77777777" w:rsidR="007C3C39" w:rsidRPr="007C3C39" w:rsidRDefault="007C3C39" w:rsidP="007C3C39">
      <w:pPr>
        <w:pStyle w:val="prosenth-child1"/>
        <w:spacing w:line="428" w:lineRule="atLeast"/>
        <w:outlineLvl w:val="1"/>
        <w:rPr>
          <w:rFonts w:ascii="Georgia" w:eastAsia="Georgia" w:hAnsi="Georgia" w:cs="Georgia"/>
          <w:b/>
          <w:bCs/>
          <w:color w:val="1F497D" w:themeColor="text2"/>
          <w:sz w:val="32"/>
          <w:szCs w:val="32"/>
          <w:lang w:val="en" w:eastAsia="en"/>
        </w:rPr>
      </w:pPr>
    </w:p>
    <w:p w14:paraId="2F60018F" w14:textId="35DD0C70" w:rsidR="00A77B3E" w:rsidRDefault="000030F1">
      <w:pPr>
        <w:pStyle w:val="prosenth-child1"/>
        <w:spacing w:after="240" w:line="342" w:lineRule="atLeast"/>
        <w:rPr>
          <w:sz w:val="23"/>
          <w:szCs w:val="23"/>
          <w:lang w:val="en" w:eastAsia="en"/>
        </w:rPr>
      </w:pPr>
      <w:r>
        <w:rPr>
          <w:sz w:val="23"/>
          <w:szCs w:val="23"/>
          <w:lang w:val="en" w:eastAsia="en"/>
        </w:rPr>
        <w:t xml:space="preserve">No information is shared outside of the UK. The only exception is the use of iCloud storage. </w:t>
      </w:r>
      <w:r w:rsidR="00FC1793">
        <w:rPr>
          <w:sz w:val="23"/>
          <w:szCs w:val="23"/>
          <w:lang w:val="en" w:eastAsia="en"/>
        </w:rPr>
        <w:t xml:space="preserve"> When doing so, we comply with the UK GDPR, making sure appropriate safeguards are in place.</w:t>
      </w:r>
    </w:p>
    <w:p w14:paraId="1128A41E" w14:textId="77777777" w:rsidR="00A77B3E" w:rsidRDefault="00FC1793">
      <w:pPr>
        <w:pStyle w:val="proseany"/>
        <w:spacing w:before="240" w:after="240" w:line="342" w:lineRule="atLeast"/>
        <w:rPr>
          <w:sz w:val="23"/>
          <w:szCs w:val="23"/>
          <w:lang w:val="en" w:eastAsia="en"/>
        </w:rPr>
      </w:pPr>
      <w:r>
        <w:rPr>
          <w:sz w:val="23"/>
          <w:szCs w:val="23"/>
          <w:lang w:val="en" w:eastAsia="en"/>
        </w:rPr>
        <w:t>For further information or to obtain a copy of the appropriate safeguard for any of the transfers below, please contact us using the contact information provided above.</w:t>
      </w:r>
    </w:p>
    <w:p w14:paraId="5F2CCC38" w14:textId="707FA56D" w:rsidR="00A77B3E" w:rsidRDefault="00FC1793">
      <w:pPr>
        <w:pStyle w:val="proseany"/>
        <w:spacing w:before="240" w:after="240" w:line="342" w:lineRule="atLeast"/>
        <w:rPr>
          <w:sz w:val="23"/>
          <w:szCs w:val="23"/>
          <w:lang w:val="en" w:eastAsia="en"/>
        </w:rPr>
      </w:pPr>
      <w:proofErr w:type="spellStart"/>
      <w:r>
        <w:rPr>
          <w:rStyle w:val="Strong1"/>
          <w:sz w:val="23"/>
          <w:szCs w:val="23"/>
          <w:lang w:val="en" w:eastAsia="en"/>
        </w:rPr>
        <w:t>Organisation</w:t>
      </w:r>
      <w:proofErr w:type="spellEnd"/>
      <w:r>
        <w:rPr>
          <w:rStyle w:val="Strong1"/>
          <w:sz w:val="23"/>
          <w:szCs w:val="23"/>
          <w:lang w:val="en" w:eastAsia="en"/>
        </w:rPr>
        <w:t xml:space="preserve"> name: </w:t>
      </w:r>
      <w:r>
        <w:rPr>
          <w:sz w:val="23"/>
          <w:szCs w:val="23"/>
          <w:lang w:val="en" w:eastAsia="en"/>
        </w:rPr>
        <w:t>iCloud</w:t>
      </w:r>
      <w:r w:rsidR="000030F1">
        <w:rPr>
          <w:sz w:val="23"/>
          <w:szCs w:val="23"/>
          <w:lang w:val="en" w:eastAsia="en"/>
        </w:rPr>
        <w:t xml:space="preserve"> (Apple)</w:t>
      </w:r>
    </w:p>
    <w:p w14:paraId="54A35875" w14:textId="77777777" w:rsidR="00A77B3E" w:rsidRDefault="00FC1793">
      <w:pPr>
        <w:pStyle w:val="proseany"/>
        <w:spacing w:before="240" w:after="240" w:line="342" w:lineRule="atLeast"/>
        <w:rPr>
          <w:sz w:val="23"/>
          <w:szCs w:val="23"/>
          <w:lang w:val="en" w:eastAsia="en"/>
        </w:rPr>
      </w:pPr>
      <w:r>
        <w:rPr>
          <w:rStyle w:val="Strong1"/>
          <w:sz w:val="23"/>
          <w:szCs w:val="23"/>
          <w:lang w:val="en" w:eastAsia="en"/>
        </w:rPr>
        <w:t xml:space="preserve">Category of recipient: </w:t>
      </w:r>
      <w:r>
        <w:rPr>
          <w:sz w:val="23"/>
          <w:szCs w:val="23"/>
          <w:lang w:val="en" w:eastAsia="en"/>
        </w:rPr>
        <w:t>storage provider</w:t>
      </w:r>
    </w:p>
    <w:p w14:paraId="198571B9" w14:textId="14696FAF" w:rsidR="00A77B3E" w:rsidRDefault="00FC1793">
      <w:pPr>
        <w:pStyle w:val="prosenth-last-child1"/>
        <w:spacing w:before="240" w:line="342" w:lineRule="atLeast"/>
        <w:rPr>
          <w:sz w:val="23"/>
          <w:szCs w:val="23"/>
          <w:lang w:val="en" w:eastAsia="en"/>
        </w:rPr>
      </w:pPr>
      <w:r>
        <w:rPr>
          <w:rStyle w:val="Strong1"/>
          <w:sz w:val="23"/>
          <w:szCs w:val="23"/>
          <w:lang w:val="en" w:eastAsia="en"/>
        </w:rPr>
        <w:t>Country the personal information is sent to:</w:t>
      </w:r>
      <w:r w:rsidR="000030F1">
        <w:rPr>
          <w:sz w:val="23"/>
          <w:szCs w:val="23"/>
          <w:lang w:val="en" w:eastAsia="en"/>
        </w:rPr>
        <w:t xml:space="preserve"> iCloud storage is not based in any single country </w:t>
      </w:r>
    </w:p>
    <w:p w14:paraId="2F688B4B" w14:textId="483B57DD" w:rsidR="00A77B3E" w:rsidRDefault="00FC1793">
      <w:pPr>
        <w:pStyle w:val="prosenth-child1"/>
        <w:spacing w:line="342" w:lineRule="atLeast"/>
        <w:rPr>
          <w:sz w:val="23"/>
          <w:szCs w:val="23"/>
          <w:lang w:val="en" w:eastAsia="en"/>
        </w:rPr>
      </w:pPr>
      <w:r>
        <w:rPr>
          <w:rStyle w:val="Strong1"/>
          <w:sz w:val="23"/>
          <w:szCs w:val="23"/>
          <w:lang w:val="en" w:eastAsia="en"/>
        </w:rPr>
        <w:t>How the transfer complies with UK data protection law</w:t>
      </w:r>
      <w:r w:rsidRPr="000030F1">
        <w:rPr>
          <w:rStyle w:val="Strong1"/>
          <w:sz w:val="23"/>
          <w:szCs w:val="23"/>
          <w:lang w:val="en" w:eastAsia="en"/>
        </w:rPr>
        <w:t xml:space="preserve">: </w:t>
      </w:r>
      <w:r w:rsidR="000030F1">
        <w:rPr>
          <w:rStyle w:val="Strong1"/>
          <w:sz w:val="23"/>
          <w:szCs w:val="23"/>
          <w:lang w:val="en" w:eastAsia="en"/>
        </w:rPr>
        <w:t>‘</w:t>
      </w:r>
      <w:r w:rsidR="000030F1" w:rsidRPr="000030F1">
        <w:rPr>
          <w:sz w:val="23"/>
          <w:szCs w:val="23"/>
          <w:lang w:eastAsia="en"/>
        </w:rPr>
        <w:t>iCloud uses strong security methods, employs strict policies to protect your information, and leads the industry in using privacy-preserving security technologies like end-to-end encryption for your data</w:t>
      </w:r>
      <w:r w:rsidR="000030F1">
        <w:rPr>
          <w:sz w:val="23"/>
          <w:szCs w:val="23"/>
          <w:lang w:eastAsia="en"/>
        </w:rPr>
        <w:t>’</w:t>
      </w:r>
      <w:r w:rsidR="000030F1">
        <w:rPr>
          <w:b/>
          <w:bCs/>
          <w:sz w:val="23"/>
          <w:szCs w:val="23"/>
          <w:lang w:eastAsia="en"/>
        </w:rPr>
        <w:t xml:space="preserve"> (taken from Apple Support on Apple website). </w:t>
      </w:r>
    </w:p>
    <w:p w14:paraId="2536C931" w14:textId="77777777" w:rsidR="00707480" w:rsidRDefault="00707480">
      <w:pPr>
        <w:pStyle w:val="prosenth-child1"/>
        <w:spacing w:before="240" w:after="240" w:line="428" w:lineRule="atLeast"/>
        <w:outlineLvl w:val="1"/>
        <w:rPr>
          <w:rFonts w:ascii="Georgia" w:eastAsia="Georgia" w:hAnsi="Georgia" w:cs="Georgia"/>
          <w:b/>
          <w:bCs/>
          <w:color w:val="1F497D" w:themeColor="text2"/>
          <w:sz w:val="32"/>
          <w:szCs w:val="32"/>
          <w:lang w:val="en" w:eastAsia="en"/>
        </w:rPr>
      </w:pPr>
    </w:p>
    <w:p w14:paraId="3A20459C" w14:textId="5B213D3A" w:rsidR="000522F2" w:rsidRPr="00707480" w:rsidRDefault="00FC1793">
      <w:pPr>
        <w:pStyle w:val="prosenth-child1"/>
        <w:spacing w:before="240" w:after="240" w:line="428" w:lineRule="atLeast"/>
        <w:outlineLvl w:val="1"/>
        <w:rPr>
          <w:rFonts w:ascii="Georgia" w:eastAsia="Georgia" w:hAnsi="Georgia" w:cs="Georgia"/>
          <w:b/>
          <w:bCs/>
          <w:color w:val="1F497D" w:themeColor="text2"/>
          <w:sz w:val="32"/>
          <w:szCs w:val="32"/>
          <w:lang w:val="en" w:eastAsia="en"/>
        </w:rPr>
      </w:pPr>
      <w:r w:rsidRPr="00707480">
        <w:rPr>
          <w:rFonts w:ascii="Georgia" w:eastAsia="Georgia" w:hAnsi="Georgia" w:cs="Georgia"/>
          <w:b/>
          <w:bCs/>
          <w:color w:val="1F497D" w:themeColor="text2"/>
          <w:sz w:val="32"/>
          <w:szCs w:val="32"/>
          <w:lang w:val="en" w:eastAsia="en"/>
        </w:rPr>
        <w:t>How to complain</w:t>
      </w:r>
    </w:p>
    <w:p w14:paraId="50A1C26D" w14:textId="77777777" w:rsidR="000522F2" w:rsidRDefault="000522F2">
      <w:pPr>
        <w:pStyle w:val="prosenth-child1"/>
        <w:spacing w:before="240" w:after="240" w:line="428" w:lineRule="atLeast"/>
        <w:outlineLvl w:val="1"/>
        <w:rPr>
          <w:rFonts w:ascii="Georgia" w:eastAsia="Georgia" w:hAnsi="Georgia" w:cs="Georgia"/>
          <w:lang w:eastAsia="en"/>
        </w:rPr>
      </w:pPr>
      <w:r w:rsidRPr="000522F2">
        <w:rPr>
          <w:rFonts w:ascii="Georgia" w:eastAsia="Georgia" w:hAnsi="Georgia" w:cs="Georgia"/>
          <w:lang w:eastAsia="en"/>
        </w:rPr>
        <w:t xml:space="preserve">If you have a concern about how I handle your personal information, I want to hear from you. </w:t>
      </w:r>
    </w:p>
    <w:p w14:paraId="413AF2E3" w14:textId="77777777" w:rsidR="000522F2" w:rsidRPr="00707480" w:rsidRDefault="000522F2">
      <w:pPr>
        <w:pStyle w:val="prosenth-child1"/>
        <w:spacing w:before="240" w:after="240" w:line="428" w:lineRule="atLeast"/>
        <w:outlineLvl w:val="1"/>
        <w:rPr>
          <w:rFonts w:ascii="Georgia" w:eastAsia="Georgia" w:hAnsi="Georgia" w:cs="Georgia"/>
          <w:b/>
          <w:bCs/>
          <w:color w:val="1F497D" w:themeColor="text2"/>
          <w:lang w:eastAsia="en"/>
        </w:rPr>
      </w:pPr>
      <w:r w:rsidRPr="00707480">
        <w:rPr>
          <w:rFonts w:ascii="Georgia" w:eastAsia="Georgia" w:hAnsi="Georgia" w:cs="Georgia"/>
          <w:b/>
          <w:bCs/>
          <w:color w:val="1F497D" w:themeColor="text2"/>
          <w:lang w:eastAsia="en"/>
        </w:rPr>
        <w:t xml:space="preserve">How to raise a concern </w:t>
      </w:r>
    </w:p>
    <w:p w14:paraId="77719AD1" w14:textId="58F0EB6C" w:rsidR="000522F2" w:rsidRDefault="000522F2">
      <w:pPr>
        <w:pStyle w:val="prosenth-child1"/>
        <w:spacing w:before="240" w:after="240" w:line="428" w:lineRule="atLeast"/>
        <w:outlineLvl w:val="1"/>
        <w:rPr>
          <w:rFonts w:ascii="Georgia" w:eastAsia="Georgia" w:hAnsi="Georgia" w:cs="Georgia"/>
          <w:lang w:eastAsia="en"/>
        </w:rPr>
      </w:pPr>
      <w:r w:rsidRPr="000522F2">
        <w:rPr>
          <w:rFonts w:ascii="Georgia" w:eastAsia="Georgia" w:hAnsi="Georgia" w:cs="Georgia"/>
          <w:lang w:eastAsia="en"/>
        </w:rPr>
        <w:t>You can contact me</w:t>
      </w:r>
      <w:r w:rsidR="00707480">
        <w:rPr>
          <w:rFonts w:ascii="Georgia" w:eastAsia="Georgia" w:hAnsi="Georgia" w:cs="Georgia"/>
          <w:lang w:eastAsia="en"/>
        </w:rPr>
        <w:t xml:space="preserve"> on jophillips821@yahoo.com</w:t>
      </w:r>
      <w:r w:rsidRPr="000522F2">
        <w:rPr>
          <w:rFonts w:ascii="Georgia" w:eastAsia="Georgia" w:hAnsi="Georgia" w:cs="Georgia"/>
          <w:lang w:eastAsia="en"/>
        </w:rPr>
        <w:t xml:space="preserve">. Please describe your concern as clearly as you can, and include any relevant dates or details. </w:t>
      </w:r>
    </w:p>
    <w:p w14:paraId="389268AD" w14:textId="77777777" w:rsidR="007C3C39" w:rsidRDefault="007C3C39">
      <w:pPr>
        <w:pStyle w:val="prosenth-child1"/>
        <w:spacing w:before="240" w:after="240" w:line="428" w:lineRule="atLeast"/>
        <w:outlineLvl w:val="1"/>
        <w:rPr>
          <w:rFonts w:ascii="Georgia" w:eastAsia="Georgia" w:hAnsi="Georgia" w:cs="Georgia"/>
          <w:b/>
          <w:bCs/>
          <w:color w:val="1F497D" w:themeColor="text2"/>
          <w:lang w:eastAsia="en"/>
        </w:rPr>
      </w:pPr>
    </w:p>
    <w:p w14:paraId="1A24A45B" w14:textId="26522642" w:rsidR="000522F2" w:rsidRPr="00707480" w:rsidRDefault="000522F2">
      <w:pPr>
        <w:pStyle w:val="prosenth-child1"/>
        <w:spacing w:before="240" w:after="240" w:line="428" w:lineRule="atLeast"/>
        <w:outlineLvl w:val="1"/>
        <w:rPr>
          <w:rFonts w:ascii="Georgia" w:eastAsia="Georgia" w:hAnsi="Georgia" w:cs="Georgia"/>
          <w:b/>
          <w:bCs/>
          <w:color w:val="1F497D" w:themeColor="text2"/>
          <w:lang w:eastAsia="en"/>
        </w:rPr>
      </w:pPr>
      <w:r w:rsidRPr="00707480">
        <w:rPr>
          <w:rFonts w:ascii="Georgia" w:eastAsia="Georgia" w:hAnsi="Georgia" w:cs="Georgia"/>
          <w:b/>
          <w:bCs/>
          <w:color w:val="1F497D" w:themeColor="text2"/>
          <w:lang w:eastAsia="en"/>
        </w:rPr>
        <w:lastRenderedPageBreak/>
        <w:t xml:space="preserve">What happens next </w:t>
      </w:r>
    </w:p>
    <w:p w14:paraId="5CDC985E" w14:textId="15CE364D" w:rsidR="000522F2" w:rsidRDefault="000522F2">
      <w:pPr>
        <w:pStyle w:val="prosenth-child1"/>
        <w:spacing w:before="240" w:after="240" w:line="428" w:lineRule="atLeast"/>
        <w:outlineLvl w:val="1"/>
        <w:rPr>
          <w:rFonts w:ascii="Georgia" w:eastAsia="Georgia" w:hAnsi="Georgia" w:cs="Georgia"/>
          <w:lang w:eastAsia="en"/>
        </w:rPr>
      </w:pPr>
      <w:r w:rsidRPr="000522F2">
        <w:rPr>
          <w:rFonts w:ascii="Georgia" w:eastAsia="Georgia" w:hAnsi="Georgia" w:cs="Georgia"/>
          <w:lang w:eastAsia="en"/>
        </w:rPr>
        <w:t>I will acknowledge your complaint within 30 days of receiving it.</w:t>
      </w:r>
    </w:p>
    <w:p w14:paraId="19E88246" w14:textId="77777777" w:rsidR="000522F2" w:rsidRPr="00707480" w:rsidRDefault="000522F2">
      <w:pPr>
        <w:pStyle w:val="prosenth-child1"/>
        <w:spacing w:before="240" w:after="240" w:line="428" w:lineRule="atLeast"/>
        <w:outlineLvl w:val="1"/>
        <w:rPr>
          <w:rFonts w:ascii="Georgia" w:eastAsia="Georgia" w:hAnsi="Georgia" w:cs="Georgia"/>
          <w:b/>
          <w:bCs/>
          <w:color w:val="1F497D" w:themeColor="text2"/>
          <w:lang w:eastAsia="en"/>
        </w:rPr>
      </w:pPr>
      <w:r w:rsidRPr="00707480">
        <w:rPr>
          <w:rFonts w:ascii="Georgia" w:eastAsia="Georgia" w:hAnsi="Georgia" w:cs="Georgia"/>
          <w:b/>
          <w:bCs/>
          <w:color w:val="1F497D" w:themeColor="text2"/>
          <w:lang w:eastAsia="en"/>
        </w:rPr>
        <w:t xml:space="preserve">If you remain dissatisfied </w:t>
      </w:r>
    </w:p>
    <w:p w14:paraId="68476B3D" w14:textId="77777777" w:rsidR="000522F2" w:rsidRDefault="000522F2">
      <w:pPr>
        <w:pStyle w:val="prosenth-child1"/>
        <w:spacing w:before="240" w:after="240" w:line="428" w:lineRule="atLeast"/>
        <w:outlineLvl w:val="1"/>
        <w:rPr>
          <w:rFonts w:ascii="Georgia" w:eastAsia="Georgia" w:hAnsi="Georgia" w:cs="Georgia"/>
          <w:lang w:eastAsia="en"/>
        </w:rPr>
      </w:pPr>
      <w:r w:rsidRPr="000522F2">
        <w:rPr>
          <w:rFonts w:ascii="Georgia" w:eastAsia="Georgia" w:hAnsi="Georgia" w:cs="Georgia"/>
          <w:lang w:eastAsia="en"/>
        </w:rPr>
        <w:t xml:space="preserve">I will then look into your concern and respond to you without undue delay. </w:t>
      </w:r>
    </w:p>
    <w:p w14:paraId="104D4402" w14:textId="77777777" w:rsidR="000522F2" w:rsidRDefault="000522F2">
      <w:pPr>
        <w:pStyle w:val="prosenth-child1"/>
        <w:spacing w:before="240" w:after="240" w:line="428" w:lineRule="atLeast"/>
        <w:outlineLvl w:val="1"/>
        <w:rPr>
          <w:rFonts w:ascii="Georgia" w:eastAsia="Georgia" w:hAnsi="Georgia" w:cs="Georgia"/>
          <w:lang w:eastAsia="en"/>
        </w:rPr>
      </w:pPr>
      <w:r w:rsidRPr="000522F2">
        <w:rPr>
          <w:rFonts w:ascii="Georgia" w:eastAsia="Georgia" w:hAnsi="Georgia" w:cs="Georgia"/>
          <w:lang w:eastAsia="en"/>
        </w:rPr>
        <w:t>If you are not satisfied with my response, you have the right to make a complaint to the Information Commissioner’s Office (ICO)</w:t>
      </w:r>
      <w:r>
        <w:rPr>
          <w:rFonts w:ascii="Georgia" w:eastAsia="Georgia" w:hAnsi="Georgia" w:cs="Georgia"/>
          <w:lang w:eastAsia="en"/>
        </w:rPr>
        <w:t>.</w:t>
      </w:r>
    </w:p>
    <w:p w14:paraId="7F36A789" w14:textId="77777777" w:rsidR="000522F2" w:rsidRDefault="000522F2" w:rsidP="000522F2">
      <w:pPr>
        <w:pStyle w:val="proseany"/>
        <w:spacing w:before="240" w:after="240" w:line="342" w:lineRule="atLeast"/>
        <w:rPr>
          <w:sz w:val="23"/>
          <w:szCs w:val="23"/>
          <w:lang w:val="en" w:eastAsia="en"/>
        </w:rPr>
      </w:pPr>
      <w:r>
        <w:rPr>
          <w:sz w:val="23"/>
          <w:szCs w:val="23"/>
          <w:lang w:val="en" w:eastAsia="en"/>
        </w:rPr>
        <w:t>Information Commissioner’s Office</w:t>
      </w:r>
      <w:r>
        <w:rPr>
          <w:sz w:val="23"/>
          <w:szCs w:val="23"/>
          <w:lang w:val="en" w:eastAsia="en"/>
        </w:rPr>
        <w:br/>
        <w:t>Wycliffe House</w:t>
      </w:r>
      <w:r>
        <w:rPr>
          <w:sz w:val="23"/>
          <w:szCs w:val="23"/>
          <w:lang w:val="en" w:eastAsia="en"/>
        </w:rPr>
        <w:br/>
        <w:t>Water Lane</w:t>
      </w:r>
      <w:r>
        <w:rPr>
          <w:sz w:val="23"/>
          <w:szCs w:val="23"/>
          <w:lang w:val="en" w:eastAsia="en"/>
        </w:rPr>
        <w:br/>
        <w:t>Wilmslow</w:t>
      </w:r>
      <w:r>
        <w:rPr>
          <w:sz w:val="23"/>
          <w:szCs w:val="23"/>
          <w:lang w:val="en" w:eastAsia="en"/>
        </w:rPr>
        <w:br/>
        <w:t>Cheshire</w:t>
      </w:r>
      <w:r>
        <w:rPr>
          <w:sz w:val="23"/>
          <w:szCs w:val="23"/>
          <w:lang w:val="en" w:eastAsia="en"/>
        </w:rPr>
        <w:br/>
        <w:t>SK9 5AF</w:t>
      </w:r>
    </w:p>
    <w:p w14:paraId="7E7EC19E" w14:textId="77777777" w:rsidR="000522F2" w:rsidRDefault="000522F2" w:rsidP="000522F2">
      <w:pPr>
        <w:pStyle w:val="prosenth-last-child1"/>
        <w:spacing w:before="240" w:after="240" w:line="342" w:lineRule="atLeast"/>
        <w:rPr>
          <w:sz w:val="23"/>
          <w:szCs w:val="23"/>
          <w:lang w:val="en" w:eastAsia="en"/>
        </w:rPr>
      </w:pPr>
      <w:r w:rsidRPr="000030F1">
        <w:rPr>
          <w:sz w:val="23"/>
          <w:szCs w:val="23"/>
          <w:lang w:val="en" w:eastAsia="en"/>
        </w:rPr>
        <w:t xml:space="preserve">Helpline number: 0303 123 1113 </w:t>
      </w:r>
      <w:r w:rsidRPr="000030F1">
        <w:rPr>
          <w:sz w:val="23"/>
          <w:szCs w:val="23"/>
          <w:lang w:val="en" w:eastAsia="en"/>
        </w:rPr>
        <w:br/>
        <w:t>Website: https://www.ico.org.uk/make-a-complaint</w:t>
      </w:r>
    </w:p>
    <w:p w14:paraId="60D1510C" w14:textId="77777777" w:rsidR="00707480" w:rsidRDefault="00707480">
      <w:pPr>
        <w:pStyle w:val="prosenth-child1"/>
        <w:spacing w:before="240" w:after="240" w:line="428" w:lineRule="atLeast"/>
        <w:outlineLvl w:val="1"/>
        <w:rPr>
          <w:rFonts w:ascii="Georgia" w:eastAsia="Georgia" w:hAnsi="Georgia" w:cs="Georgia"/>
          <w:lang w:eastAsia="en"/>
        </w:rPr>
      </w:pPr>
    </w:p>
    <w:p w14:paraId="69F6241C" w14:textId="243D5ACE" w:rsidR="000522F2" w:rsidRPr="000522F2" w:rsidRDefault="000522F2">
      <w:pPr>
        <w:pStyle w:val="prosenth-child1"/>
        <w:spacing w:before="240" w:after="240" w:line="428" w:lineRule="atLeast"/>
        <w:outlineLvl w:val="1"/>
        <w:rPr>
          <w:rFonts w:ascii="Georgia" w:eastAsia="Georgia" w:hAnsi="Georgia" w:cs="Georgia"/>
          <w:lang w:val="en" w:eastAsia="en"/>
        </w:rPr>
      </w:pPr>
      <w:r>
        <w:rPr>
          <w:rFonts w:ascii="Georgia" w:eastAsia="Georgia" w:hAnsi="Georgia" w:cs="Georgia"/>
          <w:lang w:eastAsia="en"/>
        </w:rPr>
        <w:t xml:space="preserve">Alternatively you can contact the British Association for Counselling and Psychotherapy at bacp.co.uk or by following this link: </w:t>
      </w:r>
      <w:hyperlink r:id="rId18" w:history="1">
        <w:r w:rsidRPr="000522F2">
          <w:rPr>
            <w:rStyle w:val="Hyperlink"/>
            <w:rFonts w:ascii="Georgia" w:eastAsia="Georgia" w:hAnsi="Georgia" w:cs="Georgia"/>
            <w:lang w:eastAsia="en"/>
          </w:rPr>
          <w:t>How to complain about a BACP member</w:t>
        </w:r>
      </w:hyperlink>
    </w:p>
    <w:p w14:paraId="3BEB5AD9" w14:textId="77777777" w:rsidR="00A77B3E" w:rsidRDefault="00A77B3E"/>
    <w:p w14:paraId="1D04D69B" w14:textId="375A0BA4" w:rsidR="007C3C39" w:rsidRDefault="007C3C39"/>
    <w:sectPr w:rsidR="007C3C39">
      <w:foot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9A964B" w14:textId="77777777" w:rsidR="00D732B1" w:rsidRDefault="00D732B1">
      <w:r>
        <w:separator/>
      </w:r>
    </w:p>
  </w:endnote>
  <w:endnote w:type="continuationSeparator" w:id="0">
    <w:p w14:paraId="46FEA025" w14:textId="77777777" w:rsidR="00D732B1" w:rsidRDefault="00D732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3AAD7" w14:textId="77777777" w:rsidR="00E521B3" w:rsidRDefault="00FC1793">
    <w:pPr>
      <w:tabs>
        <w:tab w:val="right" w:pos="9026"/>
      </w:tabs>
      <w:rPr>
        <w:rFonts w:ascii="Verdana" w:eastAsia="Verdana" w:hAnsi="Verdana" w:cs="Verdana"/>
        <w:color w:val="808080"/>
        <w:sz w:val="20"/>
      </w:rPr>
    </w:pPr>
    <w:r>
      <w:rPr>
        <w:rFonts w:ascii="Verdana" w:eastAsia="Verdana" w:hAnsi="Verdana" w:cs="Verdana"/>
        <w:color w:val="808080"/>
        <w:sz w:val="20"/>
      </w:rPr>
      <w:t>16 August 2026</w:t>
    </w:r>
    <w:r>
      <w:rPr>
        <w:rFonts w:ascii="Verdana" w:eastAsia="Verdana" w:hAnsi="Verdana" w:cs="Verdana"/>
        <w:color w:val="808080"/>
        <w:sz w:val="20"/>
      </w:rPr>
      <w:tab/>
    </w:r>
    <w:r>
      <w:rPr>
        <w:rFonts w:ascii="Verdana" w:eastAsia="Verdana" w:hAnsi="Verdana" w:cs="Verdana"/>
        <w:color w:val="808080"/>
        <w:sz w:val="20"/>
      </w:rPr>
      <w:fldChar w:fldCharType="begin"/>
    </w:r>
    <w:r>
      <w:rPr>
        <w:rFonts w:ascii="Verdana" w:eastAsia="Verdana" w:hAnsi="Verdana" w:cs="Verdana"/>
        <w:color w:val="808080"/>
        <w:sz w:val="20"/>
      </w:rPr>
      <w:instrText>PAGE</w:instrText>
    </w:r>
    <w:r>
      <w:rPr>
        <w:rFonts w:ascii="Verdana" w:eastAsia="Verdana" w:hAnsi="Verdana" w:cs="Verdana"/>
        <w:color w:val="808080"/>
        <w:sz w:val="20"/>
      </w:rPr>
      <w:fldChar w:fldCharType="separate"/>
    </w:r>
    <w:r>
      <w:rPr>
        <w:rFonts w:ascii="Verdana" w:eastAsia="Verdana" w:hAnsi="Verdana" w:cs="Verdana"/>
        <w:color w:val="808080"/>
        <w:sz w:val="20"/>
      </w:rPr>
      <w:t>Page</w:t>
    </w:r>
    <w:r>
      <w:rPr>
        <w:rFonts w:ascii="Verdana" w:eastAsia="Verdana" w:hAnsi="Verdana" w:cs="Verdana"/>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B784B1" w14:textId="77777777" w:rsidR="00D732B1" w:rsidRDefault="00D732B1">
      <w:r>
        <w:separator/>
      </w:r>
    </w:p>
  </w:footnote>
  <w:footnote w:type="continuationSeparator" w:id="0">
    <w:p w14:paraId="2BD099B3" w14:textId="77777777" w:rsidR="00D732B1" w:rsidRDefault="00D732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E22AB08">
      <w:start w:val="1"/>
      <w:numFmt w:val="bullet"/>
      <w:lvlText w:val=""/>
      <w:lvlJc w:val="left"/>
      <w:pPr>
        <w:ind w:left="720" w:hanging="360"/>
      </w:pPr>
      <w:rPr>
        <w:rFonts w:ascii="Symbol" w:hAnsi="Symbol"/>
      </w:rPr>
    </w:lvl>
    <w:lvl w:ilvl="1" w:tplc="CF1A9F54">
      <w:start w:val="1"/>
      <w:numFmt w:val="bullet"/>
      <w:lvlText w:val="o"/>
      <w:lvlJc w:val="left"/>
      <w:pPr>
        <w:tabs>
          <w:tab w:val="num" w:pos="1440"/>
        </w:tabs>
        <w:ind w:left="1440" w:hanging="360"/>
      </w:pPr>
      <w:rPr>
        <w:rFonts w:ascii="Courier New" w:hAnsi="Courier New"/>
      </w:rPr>
    </w:lvl>
    <w:lvl w:ilvl="2" w:tplc="BFD8732E">
      <w:start w:val="1"/>
      <w:numFmt w:val="bullet"/>
      <w:lvlText w:val=""/>
      <w:lvlJc w:val="left"/>
      <w:pPr>
        <w:tabs>
          <w:tab w:val="num" w:pos="2160"/>
        </w:tabs>
        <w:ind w:left="2160" w:hanging="360"/>
      </w:pPr>
      <w:rPr>
        <w:rFonts w:ascii="Wingdings" w:hAnsi="Wingdings"/>
      </w:rPr>
    </w:lvl>
    <w:lvl w:ilvl="3" w:tplc="42B691D8">
      <w:start w:val="1"/>
      <w:numFmt w:val="bullet"/>
      <w:lvlText w:val=""/>
      <w:lvlJc w:val="left"/>
      <w:pPr>
        <w:tabs>
          <w:tab w:val="num" w:pos="2880"/>
        </w:tabs>
        <w:ind w:left="2880" w:hanging="360"/>
      </w:pPr>
      <w:rPr>
        <w:rFonts w:ascii="Symbol" w:hAnsi="Symbol"/>
      </w:rPr>
    </w:lvl>
    <w:lvl w:ilvl="4" w:tplc="9F46B0DE">
      <w:start w:val="1"/>
      <w:numFmt w:val="bullet"/>
      <w:lvlText w:val="o"/>
      <w:lvlJc w:val="left"/>
      <w:pPr>
        <w:tabs>
          <w:tab w:val="num" w:pos="3600"/>
        </w:tabs>
        <w:ind w:left="3600" w:hanging="360"/>
      </w:pPr>
      <w:rPr>
        <w:rFonts w:ascii="Courier New" w:hAnsi="Courier New"/>
      </w:rPr>
    </w:lvl>
    <w:lvl w:ilvl="5" w:tplc="C7C6AAB2">
      <w:start w:val="1"/>
      <w:numFmt w:val="bullet"/>
      <w:lvlText w:val=""/>
      <w:lvlJc w:val="left"/>
      <w:pPr>
        <w:tabs>
          <w:tab w:val="num" w:pos="4320"/>
        </w:tabs>
        <w:ind w:left="4320" w:hanging="360"/>
      </w:pPr>
      <w:rPr>
        <w:rFonts w:ascii="Wingdings" w:hAnsi="Wingdings"/>
      </w:rPr>
    </w:lvl>
    <w:lvl w:ilvl="6" w:tplc="2040BFD6">
      <w:start w:val="1"/>
      <w:numFmt w:val="bullet"/>
      <w:lvlText w:val=""/>
      <w:lvlJc w:val="left"/>
      <w:pPr>
        <w:tabs>
          <w:tab w:val="num" w:pos="5040"/>
        </w:tabs>
        <w:ind w:left="5040" w:hanging="360"/>
      </w:pPr>
      <w:rPr>
        <w:rFonts w:ascii="Symbol" w:hAnsi="Symbol"/>
      </w:rPr>
    </w:lvl>
    <w:lvl w:ilvl="7" w:tplc="2B5E015A">
      <w:start w:val="1"/>
      <w:numFmt w:val="bullet"/>
      <w:lvlText w:val="o"/>
      <w:lvlJc w:val="left"/>
      <w:pPr>
        <w:tabs>
          <w:tab w:val="num" w:pos="5760"/>
        </w:tabs>
        <w:ind w:left="5760" w:hanging="360"/>
      </w:pPr>
      <w:rPr>
        <w:rFonts w:ascii="Courier New" w:hAnsi="Courier New"/>
      </w:rPr>
    </w:lvl>
    <w:lvl w:ilvl="8" w:tplc="37700D60">
      <w:start w:val="1"/>
      <w:numFmt w:val="bullet"/>
      <w:lvlText w:val=""/>
      <w:lvlJc w:val="left"/>
      <w:pPr>
        <w:tabs>
          <w:tab w:val="num" w:pos="6480"/>
        </w:tabs>
        <w:ind w:left="6480" w:hanging="360"/>
      </w:pPr>
      <w:rPr>
        <w:rFonts w:ascii="Wingdings" w:hAnsi="Wingdings"/>
      </w:rPr>
    </w:lvl>
  </w:abstractNum>
  <w:abstractNum w:abstractNumId="1" w15:restartNumberingAfterBreak="0">
    <w:nsid w:val="00000002"/>
    <w:multiLevelType w:val="hybridMultilevel"/>
    <w:tmpl w:val="00000002"/>
    <w:lvl w:ilvl="0" w:tplc="00DC44BC">
      <w:start w:val="1"/>
      <w:numFmt w:val="bullet"/>
      <w:lvlText w:val=""/>
      <w:lvlJc w:val="left"/>
      <w:pPr>
        <w:ind w:left="720" w:hanging="360"/>
      </w:pPr>
      <w:rPr>
        <w:rFonts w:ascii="Symbol" w:hAnsi="Symbol"/>
      </w:rPr>
    </w:lvl>
    <w:lvl w:ilvl="1" w:tplc="38625ADA">
      <w:start w:val="1"/>
      <w:numFmt w:val="bullet"/>
      <w:lvlText w:val="o"/>
      <w:lvlJc w:val="left"/>
      <w:pPr>
        <w:tabs>
          <w:tab w:val="num" w:pos="1440"/>
        </w:tabs>
        <w:ind w:left="1440" w:hanging="360"/>
      </w:pPr>
      <w:rPr>
        <w:rFonts w:ascii="Courier New" w:hAnsi="Courier New"/>
      </w:rPr>
    </w:lvl>
    <w:lvl w:ilvl="2" w:tplc="BD4A45EE">
      <w:start w:val="1"/>
      <w:numFmt w:val="bullet"/>
      <w:lvlText w:val=""/>
      <w:lvlJc w:val="left"/>
      <w:pPr>
        <w:tabs>
          <w:tab w:val="num" w:pos="2160"/>
        </w:tabs>
        <w:ind w:left="2160" w:hanging="360"/>
      </w:pPr>
      <w:rPr>
        <w:rFonts w:ascii="Wingdings" w:hAnsi="Wingdings"/>
      </w:rPr>
    </w:lvl>
    <w:lvl w:ilvl="3" w:tplc="405A42D0">
      <w:start w:val="1"/>
      <w:numFmt w:val="bullet"/>
      <w:lvlText w:val=""/>
      <w:lvlJc w:val="left"/>
      <w:pPr>
        <w:tabs>
          <w:tab w:val="num" w:pos="2880"/>
        </w:tabs>
        <w:ind w:left="2880" w:hanging="360"/>
      </w:pPr>
      <w:rPr>
        <w:rFonts w:ascii="Symbol" w:hAnsi="Symbol"/>
      </w:rPr>
    </w:lvl>
    <w:lvl w:ilvl="4" w:tplc="70C47E62">
      <w:start w:val="1"/>
      <w:numFmt w:val="bullet"/>
      <w:lvlText w:val="o"/>
      <w:lvlJc w:val="left"/>
      <w:pPr>
        <w:tabs>
          <w:tab w:val="num" w:pos="3600"/>
        </w:tabs>
        <w:ind w:left="3600" w:hanging="360"/>
      </w:pPr>
      <w:rPr>
        <w:rFonts w:ascii="Courier New" w:hAnsi="Courier New"/>
      </w:rPr>
    </w:lvl>
    <w:lvl w:ilvl="5" w:tplc="0EB459BE">
      <w:start w:val="1"/>
      <w:numFmt w:val="bullet"/>
      <w:lvlText w:val=""/>
      <w:lvlJc w:val="left"/>
      <w:pPr>
        <w:tabs>
          <w:tab w:val="num" w:pos="4320"/>
        </w:tabs>
        <w:ind w:left="4320" w:hanging="360"/>
      </w:pPr>
      <w:rPr>
        <w:rFonts w:ascii="Wingdings" w:hAnsi="Wingdings"/>
      </w:rPr>
    </w:lvl>
    <w:lvl w:ilvl="6" w:tplc="4E824D1C">
      <w:start w:val="1"/>
      <w:numFmt w:val="bullet"/>
      <w:lvlText w:val=""/>
      <w:lvlJc w:val="left"/>
      <w:pPr>
        <w:tabs>
          <w:tab w:val="num" w:pos="5040"/>
        </w:tabs>
        <w:ind w:left="5040" w:hanging="360"/>
      </w:pPr>
      <w:rPr>
        <w:rFonts w:ascii="Symbol" w:hAnsi="Symbol"/>
      </w:rPr>
    </w:lvl>
    <w:lvl w:ilvl="7" w:tplc="BE9ABD38">
      <w:start w:val="1"/>
      <w:numFmt w:val="bullet"/>
      <w:lvlText w:val="o"/>
      <w:lvlJc w:val="left"/>
      <w:pPr>
        <w:tabs>
          <w:tab w:val="num" w:pos="5760"/>
        </w:tabs>
        <w:ind w:left="5760" w:hanging="360"/>
      </w:pPr>
      <w:rPr>
        <w:rFonts w:ascii="Courier New" w:hAnsi="Courier New"/>
      </w:rPr>
    </w:lvl>
    <w:lvl w:ilvl="8" w:tplc="B9BAA264">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hybridMultilevel"/>
    <w:tmpl w:val="00000003"/>
    <w:lvl w:ilvl="0" w:tplc="93D4ADFA">
      <w:start w:val="1"/>
      <w:numFmt w:val="bullet"/>
      <w:lvlText w:val=""/>
      <w:lvlJc w:val="left"/>
      <w:pPr>
        <w:ind w:left="720" w:hanging="360"/>
      </w:pPr>
      <w:rPr>
        <w:rFonts w:ascii="Symbol" w:hAnsi="Symbol"/>
      </w:rPr>
    </w:lvl>
    <w:lvl w:ilvl="1" w:tplc="03925DD6">
      <w:start w:val="1"/>
      <w:numFmt w:val="bullet"/>
      <w:lvlText w:val="o"/>
      <w:lvlJc w:val="left"/>
      <w:pPr>
        <w:tabs>
          <w:tab w:val="num" w:pos="1440"/>
        </w:tabs>
        <w:ind w:left="1440" w:hanging="360"/>
      </w:pPr>
      <w:rPr>
        <w:rFonts w:ascii="Courier New" w:hAnsi="Courier New"/>
      </w:rPr>
    </w:lvl>
    <w:lvl w:ilvl="2" w:tplc="6F5E01D6">
      <w:start w:val="1"/>
      <w:numFmt w:val="bullet"/>
      <w:lvlText w:val=""/>
      <w:lvlJc w:val="left"/>
      <w:pPr>
        <w:tabs>
          <w:tab w:val="num" w:pos="2160"/>
        </w:tabs>
        <w:ind w:left="2160" w:hanging="360"/>
      </w:pPr>
      <w:rPr>
        <w:rFonts w:ascii="Wingdings" w:hAnsi="Wingdings"/>
      </w:rPr>
    </w:lvl>
    <w:lvl w:ilvl="3" w:tplc="BB4A940C">
      <w:start w:val="1"/>
      <w:numFmt w:val="bullet"/>
      <w:lvlText w:val=""/>
      <w:lvlJc w:val="left"/>
      <w:pPr>
        <w:tabs>
          <w:tab w:val="num" w:pos="2880"/>
        </w:tabs>
        <w:ind w:left="2880" w:hanging="360"/>
      </w:pPr>
      <w:rPr>
        <w:rFonts w:ascii="Symbol" w:hAnsi="Symbol"/>
      </w:rPr>
    </w:lvl>
    <w:lvl w:ilvl="4" w:tplc="2DD00A54">
      <w:start w:val="1"/>
      <w:numFmt w:val="bullet"/>
      <w:lvlText w:val="o"/>
      <w:lvlJc w:val="left"/>
      <w:pPr>
        <w:tabs>
          <w:tab w:val="num" w:pos="3600"/>
        </w:tabs>
        <w:ind w:left="3600" w:hanging="360"/>
      </w:pPr>
      <w:rPr>
        <w:rFonts w:ascii="Courier New" w:hAnsi="Courier New"/>
      </w:rPr>
    </w:lvl>
    <w:lvl w:ilvl="5" w:tplc="A86E33E4">
      <w:start w:val="1"/>
      <w:numFmt w:val="bullet"/>
      <w:lvlText w:val=""/>
      <w:lvlJc w:val="left"/>
      <w:pPr>
        <w:tabs>
          <w:tab w:val="num" w:pos="4320"/>
        </w:tabs>
        <w:ind w:left="4320" w:hanging="360"/>
      </w:pPr>
      <w:rPr>
        <w:rFonts w:ascii="Wingdings" w:hAnsi="Wingdings"/>
      </w:rPr>
    </w:lvl>
    <w:lvl w:ilvl="6" w:tplc="053AF438">
      <w:start w:val="1"/>
      <w:numFmt w:val="bullet"/>
      <w:lvlText w:val=""/>
      <w:lvlJc w:val="left"/>
      <w:pPr>
        <w:tabs>
          <w:tab w:val="num" w:pos="5040"/>
        </w:tabs>
        <w:ind w:left="5040" w:hanging="360"/>
      </w:pPr>
      <w:rPr>
        <w:rFonts w:ascii="Symbol" w:hAnsi="Symbol"/>
      </w:rPr>
    </w:lvl>
    <w:lvl w:ilvl="7" w:tplc="AA32BE4A">
      <w:start w:val="1"/>
      <w:numFmt w:val="bullet"/>
      <w:lvlText w:val="o"/>
      <w:lvlJc w:val="left"/>
      <w:pPr>
        <w:tabs>
          <w:tab w:val="num" w:pos="5760"/>
        </w:tabs>
        <w:ind w:left="5760" w:hanging="360"/>
      </w:pPr>
      <w:rPr>
        <w:rFonts w:ascii="Courier New" w:hAnsi="Courier New"/>
      </w:rPr>
    </w:lvl>
    <w:lvl w:ilvl="8" w:tplc="C862DC08">
      <w:start w:val="1"/>
      <w:numFmt w:val="bullet"/>
      <w:lvlText w:val=""/>
      <w:lvlJc w:val="left"/>
      <w:pPr>
        <w:tabs>
          <w:tab w:val="num" w:pos="6480"/>
        </w:tabs>
        <w:ind w:left="6480" w:hanging="360"/>
      </w:pPr>
      <w:rPr>
        <w:rFonts w:ascii="Wingdings" w:hAnsi="Wingdings"/>
      </w:rPr>
    </w:lvl>
  </w:abstractNum>
  <w:abstractNum w:abstractNumId="3" w15:restartNumberingAfterBreak="0">
    <w:nsid w:val="00000004"/>
    <w:multiLevelType w:val="hybridMultilevel"/>
    <w:tmpl w:val="00000004"/>
    <w:lvl w:ilvl="0" w:tplc="E42E5274">
      <w:start w:val="1"/>
      <w:numFmt w:val="bullet"/>
      <w:lvlText w:val=""/>
      <w:lvlJc w:val="left"/>
      <w:pPr>
        <w:ind w:left="720" w:hanging="360"/>
      </w:pPr>
      <w:rPr>
        <w:rFonts w:ascii="Symbol" w:hAnsi="Symbol"/>
      </w:rPr>
    </w:lvl>
    <w:lvl w:ilvl="1" w:tplc="BEE877FA">
      <w:start w:val="1"/>
      <w:numFmt w:val="bullet"/>
      <w:lvlText w:val="o"/>
      <w:lvlJc w:val="left"/>
      <w:pPr>
        <w:tabs>
          <w:tab w:val="num" w:pos="1440"/>
        </w:tabs>
        <w:ind w:left="1440" w:hanging="360"/>
      </w:pPr>
      <w:rPr>
        <w:rFonts w:ascii="Courier New" w:hAnsi="Courier New"/>
      </w:rPr>
    </w:lvl>
    <w:lvl w:ilvl="2" w:tplc="52B68388">
      <w:start w:val="1"/>
      <w:numFmt w:val="bullet"/>
      <w:lvlText w:val=""/>
      <w:lvlJc w:val="left"/>
      <w:pPr>
        <w:tabs>
          <w:tab w:val="num" w:pos="2160"/>
        </w:tabs>
        <w:ind w:left="2160" w:hanging="360"/>
      </w:pPr>
      <w:rPr>
        <w:rFonts w:ascii="Wingdings" w:hAnsi="Wingdings"/>
      </w:rPr>
    </w:lvl>
    <w:lvl w:ilvl="3" w:tplc="6FFCB852">
      <w:start w:val="1"/>
      <w:numFmt w:val="bullet"/>
      <w:lvlText w:val=""/>
      <w:lvlJc w:val="left"/>
      <w:pPr>
        <w:tabs>
          <w:tab w:val="num" w:pos="2880"/>
        </w:tabs>
        <w:ind w:left="2880" w:hanging="360"/>
      </w:pPr>
      <w:rPr>
        <w:rFonts w:ascii="Symbol" w:hAnsi="Symbol"/>
      </w:rPr>
    </w:lvl>
    <w:lvl w:ilvl="4" w:tplc="D476709A">
      <w:start w:val="1"/>
      <w:numFmt w:val="bullet"/>
      <w:lvlText w:val="o"/>
      <w:lvlJc w:val="left"/>
      <w:pPr>
        <w:tabs>
          <w:tab w:val="num" w:pos="3600"/>
        </w:tabs>
        <w:ind w:left="3600" w:hanging="360"/>
      </w:pPr>
      <w:rPr>
        <w:rFonts w:ascii="Courier New" w:hAnsi="Courier New"/>
      </w:rPr>
    </w:lvl>
    <w:lvl w:ilvl="5" w:tplc="5F082296">
      <w:start w:val="1"/>
      <w:numFmt w:val="bullet"/>
      <w:lvlText w:val=""/>
      <w:lvlJc w:val="left"/>
      <w:pPr>
        <w:tabs>
          <w:tab w:val="num" w:pos="4320"/>
        </w:tabs>
        <w:ind w:left="4320" w:hanging="360"/>
      </w:pPr>
      <w:rPr>
        <w:rFonts w:ascii="Wingdings" w:hAnsi="Wingdings"/>
      </w:rPr>
    </w:lvl>
    <w:lvl w:ilvl="6" w:tplc="3DF6783A">
      <w:start w:val="1"/>
      <w:numFmt w:val="bullet"/>
      <w:lvlText w:val=""/>
      <w:lvlJc w:val="left"/>
      <w:pPr>
        <w:tabs>
          <w:tab w:val="num" w:pos="5040"/>
        </w:tabs>
        <w:ind w:left="5040" w:hanging="360"/>
      </w:pPr>
      <w:rPr>
        <w:rFonts w:ascii="Symbol" w:hAnsi="Symbol"/>
      </w:rPr>
    </w:lvl>
    <w:lvl w:ilvl="7" w:tplc="D3807B0A">
      <w:start w:val="1"/>
      <w:numFmt w:val="bullet"/>
      <w:lvlText w:val="o"/>
      <w:lvlJc w:val="left"/>
      <w:pPr>
        <w:tabs>
          <w:tab w:val="num" w:pos="5760"/>
        </w:tabs>
        <w:ind w:left="5760" w:hanging="360"/>
      </w:pPr>
      <w:rPr>
        <w:rFonts w:ascii="Courier New" w:hAnsi="Courier New"/>
      </w:rPr>
    </w:lvl>
    <w:lvl w:ilvl="8" w:tplc="9B64EDAC">
      <w:start w:val="1"/>
      <w:numFmt w:val="bullet"/>
      <w:lvlText w:val=""/>
      <w:lvlJc w:val="left"/>
      <w:pPr>
        <w:tabs>
          <w:tab w:val="num" w:pos="6480"/>
        </w:tabs>
        <w:ind w:left="6480" w:hanging="360"/>
      </w:pPr>
      <w:rPr>
        <w:rFonts w:ascii="Wingdings" w:hAnsi="Wingdings"/>
      </w:rPr>
    </w:lvl>
  </w:abstractNum>
  <w:abstractNum w:abstractNumId="4" w15:restartNumberingAfterBreak="0">
    <w:nsid w:val="00000005"/>
    <w:multiLevelType w:val="hybridMultilevel"/>
    <w:tmpl w:val="00000005"/>
    <w:lvl w:ilvl="0" w:tplc="8DDEDF78">
      <w:start w:val="1"/>
      <w:numFmt w:val="bullet"/>
      <w:lvlText w:val=""/>
      <w:lvlJc w:val="left"/>
      <w:pPr>
        <w:ind w:left="720" w:hanging="360"/>
      </w:pPr>
      <w:rPr>
        <w:rFonts w:ascii="Symbol" w:hAnsi="Symbol"/>
      </w:rPr>
    </w:lvl>
    <w:lvl w:ilvl="1" w:tplc="A18AAD86">
      <w:start w:val="1"/>
      <w:numFmt w:val="bullet"/>
      <w:lvlText w:val="o"/>
      <w:lvlJc w:val="left"/>
      <w:pPr>
        <w:tabs>
          <w:tab w:val="num" w:pos="1440"/>
        </w:tabs>
        <w:ind w:left="1440" w:hanging="360"/>
      </w:pPr>
      <w:rPr>
        <w:rFonts w:ascii="Courier New" w:hAnsi="Courier New"/>
      </w:rPr>
    </w:lvl>
    <w:lvl w:ilvl="2" w:tplc="93709FD8">
      <w:start w:val="1"/>
      <w:numFmt w:val="bullet"/>
      <w:lvlText w:val=""/>
      <w:lvlJc w:val="left"/>
      <w:pPr>
        <w:tabs>
          <w:tab w:val="num" w:pos="2160"/>
        </w:tabs>
        <w:ind w:left="2160" w:hanging="360"/>
      </w:pPr>
      <w:rPr>
        <w:rFonts w:ascii="Wingdings" w:hAnsi="Wingdings"/>
      </w:rPr>
    </w:lvl>
    <w:lvl w:ilvl="3" w:tplc="A4CEE2CA">
      <w:start w:val="1"/>
      <w:numFmt w:val="bullet"/>
      <w:lvlText w:val=""/>
      <w:lvlJc w:val="left"/>
      <w:pPr>
        <w:tabs>
          <w:tab w:val="num" w:pos="2880"/>
        </w:tabs>
        <w:ind w:left="2880" w:hanging="360"/>
      </w:pPr>
      <w:rPr>
        <w:rFonts w:ascii="Symbol" w:hAnsi="Symbol"/>
      </w:rPr>
    </w:lvl>
    <w:lvl w:ilvl="4" w:tplc="084EF770">
      <w:start w:val="1"/>
      <w:numFmt w:val="bullet"/>
      <w:lvlText w:val="o"/>
      <w:lvlJc w:val="left"/>
      <w:pPr>
        <w:tabs>
          <w:tab w:val="num" w:pos="3600"/>
        </w:tabs>
        <w:ind w:left="3600" w:hanging="360"/>
      </w:pPr>
      <w:rPr>
        <w:rFonts w:ascii="Courier New" w:hAnsi="Courier New"/>
      </w:rPr>
    </w:lvl>
    <w:lvl w:ilvl="5" w:tplc="48B47438">
      <w:start w:val="1"/>
      <w:numFmt w:val="bullet"/>
      <w:lvlText w:val=""/>
      <w:lvlJc w:val="left"/>
      <w:pPr>
        <w:tabs>
          <w:tab w:val="num" w:pos="4320"/>
        </w:tabs>
        <w:ind w:left="4320" w:hanging="360"/>
      </w:pPr>
      <w:rPr>
        <w:rFonts w:ascii="Wingdings" w:hAnsi="Wingdings"/>
      </w:rPr>
    </w:lvl>
    <w:lvl w:ilvl="6" w:tplc="081467E8">
      <w:start w:val="1"/>
      <w:numFmt w:val="bullet"/>
      <w:lvlText w:val=""/>
      <w:lvlJc w:val="left"/>
      <w:pPr>
        <w:tabs>
          <w:tab w:val="num" w:pos="5040"/>
        </w:tabs>
        <w:ind w:left="5040" w:hanging="360"/>
      </w:pPr>
      <w:rPr>
        <w:rFonts w:ascii="Symbol" w:hAnsi="Symbol"/>
      </w:rPr>
    </w:lvl>
    <w:lvl w:ilvl="7" w:tplc="8FF8ADFC">
      <w:start w:val="1"/>
      <w:numFmt w:val="bullet"/>
      <w:lvlText w:val="o"/>
      <w:lvlJc w:val="left"/>
      <w:pPr>
        <w:tabs>
          <w:tab w:val="num" w:pos="5760"/>
        </w:tabs>
        <w:ind w:left="5760" w:hanging="360"/>
      </w:pPr>
      <w:rPr>
        <w:rFonts w:ascii="Courier New" w:hAnsi="Courier New"/>
      </w:rPr>
    </w:lvl>
    <w:lvl w:ilvl="8" w:tplc="22D009C2">
      <w:start w:val="1"/>
      <w:numFmt w:val="bullet"/>
      <w:lvlText w:val=""/>
      <w:lvlJc w:val="left"/>
      <w:pPr>
        <w:tabs>
          <w:tab w:val="num" w:pos="6480"/>
        </w:tabs>
        <w:ind w:left="6480" w:hanging="360"/>
      </w:pPr>
      <w:rPr>
        <w:rFonts w:ascii="Wingdings" w:hAnsi="Wingdings"/>
      </w:rPr>
    </w:lvl>
  </w:abstractNum>
  <w:abstractNum w:abstractNumId="5" w15:restartNumberingAfterBreak="0">
    <w:nsid w:val="00000006"/>
    <w:multiLevelType w:val="hybridMultilevel"/>
    <w:tmpl w:val="00000006"/>
    <w:lvl w:ilvl="0" w:tplc="1E7CE418">
      <w:start w:val="1"/>
      <w:numFmt w:val="bullet"/>
      <w:lvlText w:val=""/>
      <w:lvlJc w:val="left"/>
      <w:pPr>
        <w:ind w:left="720" w:hanging="360"/>
      </w:pPr>
      <w:rPr>
        <w:rFonts w:ascii="Symbol" w:hAnsi="Symbol"/>
      </w:rPr>
    </w:lvl>
    <w:lvl w:ilvl="1" w:tplc="203619F4">
      <w:start w:val="1"/>
      <w:numFmt w:val="bullet"/>
      <w:lvlText w:val="o"/>
      <w:lvlJc w:val="left"/>
      <w:pPr>
        <w:tabs>
          <w:tab w:val="num" w:pos="1440"/>
        </w:tabs>
        <w:ind w:left="1440" w:hanging="360"/>
      </w:pPr>
      <w:rPr>
        <w:rFonts w:ascii="Courier New" w:hAnsi="Courier New"/>
      </w:rPr>
    </w:lvl>
    <w:lvl w:ilvl="2" w:tplc="29E0E784">
      <w:start w:val="1"/>
      <w:numFmt w:val="bullet"/>
      <w:lvlText w:val=""/>
      <w:lvlJc w:val="left"/>
      <w:pPr>
        <w:tabs>
          <w:tab w:val="num" w:pos="2160"/>
        </w:tabs>
        <w:ind w:left="2160" w:hanging="360"/>
      </w:pPr>
      <w:rPr>
        <w:rFonts w:ascii="Wingdings" w:hAnsi="Wingdings"/>
      </w:rPr>
    </w:lvl>
    <w:lvl w:ilvl="3" w:tplc="6DD0234E">
      <w:start w:val="1"/>
      <w:numFmt w:val="bullet"/>
      <w:lvlText w:val=""/>
      <w:lvlJc w:val="left"/>
      <w:pPr>
        <w:tabs>
          <w:tab w:val="num" w:pos="2880"/>
        </w:tabs>
        <w:ind w:left="2880" w:hanging="360"/>
      </w:pPr>
      <w:rPr>
        <w:rFonts w:ascii="Symbol" w:hAnsi="Symbol"/>
      </w:rPr>
    </w:lvl>
    <w:lvl w:ilvl="4" w:tplc="D5D4DFCE">
      <w:start w:val="1"/>
      <w:numFmt w:val="bullet"/>
      <w:lvlText w:val="o"/>
      <w:lvlJc w:val="left"/>
      <w:pPr>
        <w:tabs>
          <w:tab w:val="num" w:pos="3600"/>
        </w:tabs>
        <w:ind w:left="3600" w:hanging="360"/>
      </w:pPr>
      <w:rPr>
        <w:rFonts w:ascii="Courier New" w:hAnsi="Courier New"/>
      </w:rPr>
    </w:lvl>
    <w:lvl w:ilvl="5" w:tplc="67D027E6">
      <w:start w:val="1"/>
      <w:numFmt w:val="bullet"/>
      <w:lvlText w:val=""/>
      <w:lvlJc w:val="left"/>
      <w:pPr>
        <w:tabs>
          <w:tab w:val="num" w:pos="4320"/>
        </w:tabs>
        <w:ind w:left="4320" w:hanging="360"/>
      </w:pPr>
      <w:rPr>
        <w:rFonts w:ascii="Wingdings" w:hAnsi="Wingdings"/>
      </w:rPr>
    </w:lvl>
    <w:lvl w:ilvl="6" w:tplc="EAA6A152">
      <w:start w:val="1"/>
      <w:numFmt w:val="bullet"/>
      <w:lvlText w:val=""/>
      <w:lvlJc w:val="left"/>
      <w:pPr>
        <w:tabs>
          <w:tab w:val="num" w:pos="5040"/>
        </w:tabs>
        <w:ind w:left="5040" w:hanging="360"/>
      </w:pPr>
      <w:rPr>
        <w:rFonts w:ascii="Symbol" w:hAnsi="Symbol"/>
      </w:rPr>
    </w:lvl>
    <w:lvl w:ilvl="7" w:tplc="450E808C">
      <w:start w:val="1"/>
      <w:numFmt w:val="bullet"/>
      <w:lvlText w:val="o"/>
      <w:lvlJc w:val="left"/>
      <w:pPr>
        <w:tabs>
          <w:tab w:val="num" w:pos="5760"/>
        </w:tabs>
        <w:ind w:left="5760" w:hanging="360"/>
      </w:pPr>
      <w:rPr>
        <w:rFonts w:ascii="Courier New" w:hAnsi="Courier New"/>
      </w:rPr>
    </w:lvl>
    <w:lvl w:ilvl="8" w:tplc="F3664652">
      <w:start w:val="1"/>
      <w:numFmt w:val="bullet"/>
      <w:lvlText w:val=""/>
      <w:lvlJc w:val="left"/>
      <w:pPr>
        <w:tabs>
          <w:tab w:val="num" w:pos="6480"/>
        </w:tabs>
        <w:ind w:left="6480" w:hanging="360"/>
      </w:pPr>
      <w:rPr>
        <w:rFonts w:ascii="Wingdings" w:hAnsi="Wingdings"/>
      </w:rPr>
    </w:lvl>
  </w:abstractNum>
  <w:abstractNum w:abstractNumId="6" w15:restartNumberingAfterBreak="0">
    <w:nsid w:val="00000007"/>
    <w:multiLevelType w:val="hybridMultilevel"/>
    <w:tmpl w:val="00000007"/>
    <w:lvl w:ilvl="0" w:tplc="9A485C3E">
      <w:start w:val="1"/>
      <w:numFmt w:val="bullet"/>
      <w:lvlText w:val=""/>
      <w:lvlJc w:val="left"/>
      <w:pPr>
        <w:ind w:left="720" w:hanging="360"/>
      </w:pPr>
      <w:rPr>
        <w:rFonts w:ascii="Symbol" w:hAnsi="Symbol"/>
      </w:rPr>
    </w:lvl>
    <w:lvl w:ilvl="1" w:tplc="186655E4">
      <w:start w:val="1"/>
      <w:numFmt w:val="bullet"/>
      <w:lvlText w:val="o"/>
      <w:lvlJc w:val="left"/>
      <w:pPr>
        <w:tabs>
          <w:tab w:val="num" w:pos="1440"/>
        </w:tabs>
        <w:ind w:left="1440" w:hanging="360"/>
      </w:pPr>
      <w:rPr>
        <w:rFonts w:ascii="Courier New" w:hAnsi="Courier New"/>
      </w:rPr>
    </w:lvl>
    <w:lvl w:ilvl="2" w:tplc="887A4CDA">
      <w:start w:val="1"/>
      <w:numFmt w:val="bullet"/>
      <w:lvlText w:val=""/>
      <w:lvlJc w:val="left"/>
      <w:pPr>
        <w:tabs>
          <w:tab w:val="num" w:pos="2160"/>
        </w:tabs>
        <w:ind w:left="2160" w:hanging="360"/>
      </w:pPr>
      <w:rPr>
        <w:rFonts w:ascii="Wingdings" w:hAnsi="Wingdings"/>
      </w:rPr>
    </w:lvl>
    <w:lvl w:ilvl="3" w:tplc="CF72E73E">
      <w:start w:val="1"/>
      <w:numFmt w:val="bullet"/>
      <w:lvlText w:val=""/>
      <w:lvlJc w:val="left"/>
      <w:pPr>
        <w:tabs>
          <w:tab w:val="num" w:pos="2880"/>
        </w:tabs>
        <w:ind w:left="2880" w:hanging="360"/>
      </w:pPr>
      <w:rPr>
        <w:rFonts w:ascii="Symbol" w:hAnsi="Symbol"/>
      </w:rPr>
    </w:lvl>
    <w:lvl w:ilvl="4" w:tplc="EB70DC02">
      <w:start w:val="1"/>
      <w:numFmt w:val="bullet"/>
      <w:lvlText w:val="o"/>
      <w:lvlJc w:val="left"/>
      <w:pPr>
        <w:tabs>
          <w:tab w:val="num" w:pos="3600"/>
        </w:tabs>
        <w:ind w:left="3600" w:hanging="360"/>
      </w:pPr>
      <w:rPr>
        <w:rFonts w:ascii="Courier New" w:hAnsi="Courier New"/>
      </w:rPr>
    </w:lvl>
    <w:lvl w:ilvl="5" w:tplc="E1285A08">
      <w:start w:val="1"/>
      <w:numFmt w:val="bullet"/>
      <w:lvlText w:val=""/>
      <w:lvlJc w:val="left"/>
      <w:pPr>
        <w:tabs>
          <w:tab w:val="num" w:pos="4320"/>
        </w:tabs>
        <w:ind w:left="4320" w:hanging="360"/>
      </w:pPr>
      <w:rPr>
        <w:rFonts w:ascii="Wingdings" w:hAnsi="Wingdings"/>
      </w:rPr>
    </w:lvl>
    <w:lvl w:ilvl="6" w:tplc="6B7E3654">
      <w:start w:val="1"/>
      <w:numFmt w:val="bullet"/>
      <w:lvlText w:val=""/>
      <w:lvlJc w:val="left"/>
      <w:pPr>
        <w:tabs>
          <w:tab w:val="num" w:pos="5040"/>
        </w:tabs>
        <w:ind w:left="5040" w:hanging="360"/>
      </w:pPr>
      <w:rPr>
        <w:rFonts w:ascii="Symbol" w:hAnsi="Symbol"/>
      </w:rPr>
    </w:lvl>
    <w:lvl w:ilvl="7" w:tplc="B5ECA24E">
      <w:start w:val="1"/>
      <w:numFmt w:val="bullet"/>
      <w:lvlText w:val="o"/>
      <w:lvlJc w:val="left"/>
      <w:pPr>
        <w:tabs>
          <w:tab w:val="num" w:pos="5760"/>
        </w:tabs>
        <w:ind w:left="5760" w:hanging="360"/>
      </w:pPr>
      <w:rPr>
        <w:rFonts w:ascii="Courier New" w:hAnsi="Courier New"/>
      </w:rPr>
    </w:lvl>
    <w:lvl w:ilvl="8" w:tplc="FA10F202">
      <w:start w:val="1"/>
      <w:numFmt w:val="bullet"/>
      <w:lvlText w:val=""/>
      <w:lvlJc w:val="left"/>
      <w:pPr>
        <w:tabs>
          <w:tab w:val="num" w:pos="6480"/>
        </w:tabs>
        <w:ind w:left="6480" w:hanging="360"/>
      </w:pPr>
      <w:rPr>
        <w:rFonts w:ascii="Wingdings" w:hAnsi="Wingdings"/>
      </w:rPr>
    </w:lvl>
  </w:abstractNum>
  <w:abstractNum w:abstractNumId="7" w15:restartNumberingAfterBreak="0">
    <w:nsid w:val="00000008"/>
    <w:multiLevelType w:val="hybridMultilevel"/>
    <w:tmpl w:val="00000008"/>
    <w:lvl w:ilvl="0" w:tplc="0F2445CA">
      <w:start w:val="1"/>
      <w:numFmt w:val="bullet"/>
      <w:lvlText w:val=""/>
      <w:lvlJc w:val="left"/>
      <w:pPr>
        <w:ind w:left="720" w:hanging="360"/>
      </w:pPr>
      <w:rPr>
        <w:rFonts w:ascii="Symbol" w:hAnsi="Symbol"/>
      </w:rPr>
    </w:lvl>
    <w:lvl w:ilvl="1" w:tplc="B492CDB6">
      <w:start w:val="1"/>
      <w:numFmt w:val="bullet"/>
      <w:lvlText w:val="o"/>
      <w:lvlJc w:val="left"/>
      <w:pPr>
        <w:tabs>
          <w:tab w:val="num" w:pos="1440"/>
        </w:tabs>
        <w:ind w:left="1440" w:hanging="360"/>
      </w:pPr>
      <w:rPr>
        <w:rFonts w:ascii="Courier New" w:hAnsi="Courier New"/>
      </w:rPr>
    </w:lvl>
    <w:lvl w:ilvl="2" w:tplc="58D2F910">
      <w:start w:val="1"/>
      <w:numFmt w:val="bullet"/>
      <w:lvlText w:val=""/>
      <w:lvlJc w:val="left"/>
      <w:pPr>
        <w:tabs>
          <w:tab w:val="num" w:pos="2160"/>
        </w:tabs>
        <w:ind w:left="2160" w:hanging="360"/>
      </w:pPr>
      <w:rPr>
        <w:rFonts w:ascii="Wingdings" w:hAnsi="Wingdings"/>
      </w:rPr>
    </w:lvl>
    <w:lvl w:ilvl="3" w:tplc="7D5E1098">
      <w:start w:val="1"/>
      <w:numFmt w:val="bullet"/>
      <w:lvlText w:val=""/>
      <w:lvlJc w:val="left"/>
      <w:pPr>
        <w:tabs>
          <w:tab w:val="num" w:pos="2880"/>
        </w:tabs>
        <w:ind w:left="2880" w:hanging="360"/>
      </w:pPr>
      <w:rPr>
        <w:rFonts w:ascii="Symbol" w:hAnsi="Symbol"/>
      </w:rPr>
    </w:lvl>
    <w:lvl w:ilvl="4" w:tplc="ED4643F4">
      <w:start w:val="1"/>
      <w:numFmt w:val="bullet"/>
      <w:lvlText w:val="o"/>
      <w:lvlJc w:val="left"/>
      <w:pPr>
        <w:tabs>
          <w:tab w:val="num" w:pos="3600"/>
        </w:tabs>
        <w:ind w:left="3600" w:hanging="360"/>
      </w:pPr>
      <w:rPr>
        <w:rFonts w:ascii="Courier New" w:hAnsi="Courier New"/>
      </w:rPr>
    </w:lvl>
    <w:lvl w:ilvl="5" w:tplc="7C24DAF8">
      <w:start w:val="1"/>
      <w:numFmt w:val="bullet"/>
      <w:lvlText w:val=""/>
      <w:lvlJc w:val="left"/>
      <w:pPr>
        <w:tabs>
          <w:tab w:val="num" w:pos="4320"/>
        </w:tabs>
        <w:ind w:left="4320" w:hanging="360"/>
      </w:pPr>
      <w:rPr>
        <w:rFonts w:ascii="Wingdings" w:hAnsi="Wingdings"/>
      </w:rPr>
    </w:lvl>
    <w:lvl w:ilvl="6" w:tplc="04FED00A">
      <w:start w:val="1"/>
      <w:numFmt w:val="bullet"/>
      <w:lvlText w:val=""/>
      <w:lvlJc w:val="left"/>
      <w:pPr>
        <w:tabs>
          <w:tab w:val="num" w:pos="5040"/>
        </w:tabs>
        <w:ind w:left="5040" w:hanging="360"/>
      </w:pPr>
      <w:rPr>
        <w:rFonts w:ascii="Symbol" w:hAnsi="Symbol"/>
      </w:rPr>
    </w:lvl>
    <w:lvl w:ilvl="7" w:tplc="AD566CE0">
      <w:start w:val="1"/>
      <w:numFmt w:val="bullet"/>
      <w:lvlText w:val="o"/>
      <w:lvlJc w:val="left"/>
      <w:pPr>
        <w:tabs>
          <w:tab w:val="num" w:pos="5760"/>
        </w:tabs>
        <w:ind w:left="5760" w:hanging="360"/>
      </w:pPr>
      <w:rPr>
        <w:rFonts w:ascii="Courier New" w:hAnsi="Courier New"/>
      </w:rPr>
    </w:lvl>
    <w:lvl w:ilvl="8" w:tplc="35241E28">
      <w:start w:val="1"/>
      <w:numFmt w:val="bullet"/>
      <w:lvlText w:val=""/>
      <w:lvlJc w:val="left"/>
      <w:pPr>
        <w:tabs>
          <w:tab w:val="num" w:pos="6480"/>
        </w:tabs>
        <w:ind w:left="6480" w:hanging="360"/>
      </w:pPr>
      <w:rPr>
        <w:rFonts w:ascii="Wingdings" w:hAnsi="Wingdings"/>
      </w:rPr>
    </w:lvl>
  </w:abstractNum>
  <w:abstractNum w:abstractNumId="8" w15:restartNumberingAfterBreak="0">
    <w:nsid w:val="00000009"/>
    <w:multiLevelType w:val="hybridMultilevel"/>
    <w:tmpl w:val="00000009"/>
    <w:lvl w:ilvl="0" w:tplc="C1F2016E">
      <w:start w:val="1"/>
      <w:numFmt w:val="bullet"/>
      <w:lvlText w:val=""/>
      <w:lvlJc w:val="left"/>
      <w:pPr>
        <w:ind w:left="720" w:hanging="360"/>
      </w:pPr>
      <w:rPr>
        <w:rFonts w:ascii="Symbol" w:hAnsi="Symbol"/>
      </w:rPr>
    </w:lvl>
    <w:lvl w:ilvl="1" w:tplc="15105F1A">
      <w:start w:val="1"/>
      <w:numFmt w:val="bullet"/>
      <w:lvlText w:val="o"/>
      <w:lvlJc w:val="left"/>
      <w:pPr>
        <w:tabs>
          <w:tab w:val="num" w:pos="1440"/>
        </w:tabs>
        <w:ind w:left="1440" w:hanging="360"/>
      </w:pPr>
      <w:rPr>
        <w:rFonts w:ascii="Courier New" w:hAnsi="Courier New"/>
      </w:rPr>
    </w:lvl>
    <w:lvl w:ilvl="2" w:tplc="D0BE9172">
      <w:start w:val="1"/>
      <w:numFmt w:val="bullet"/>
      <w:lvlText w:val=""/>
      <w:lvlJc w:val="left"/>
      <w:pPr>
        <w:tabs>
          <w:tab w:val="num" w:pos="2160"/>
        </w:tabs>
        <w:ind w:left="2160" w:hanging="360"/>
      </w:pPr>
      <w:rPr>
        <w:rFonts w:ascii="Wingdings" w:hAnsi="Wingdings"/>
      </w:rPr>
    </w:lvl>
    <w:lvl w:ilvl="3" w:tplc="2C925B64">
      <w:start w:val="1"/>
      <w:numFmt w:val="bullet"/>
      <w:lvlText w:val=""/>
      <w:lvlJc w:val="left"/>
      <w:pPr>
        <w:tabs>
          <w:tab w:val="num" w:pos="2880"/>
        </w:tabs>
        <w:ind w:left="2880" w:hanging="360"/>
      </w:pPr>
      <w:rPr>
        <w:rFonts w:ascii="Symbol" w:hAnsi="Symbol"/>
      </w:rPr>
    </w:lvl>
    <w:lvl w:ilvl="4" w:tplc="7F3CC77E">
      <w:start w:val="1"/>
      <w:numFmt w:val="bullet"/>
      <w:lvlText w:val="o"/>
      <w:lvlJc w:val="left"/>
      <w:pPr>
        <w:tabs>
          <w:tab w:val="num" w:pos="3600"/>
        </w:tabs>
        <w:ind w:left="3600" w:hanging="360"/>
      </w:pPr>
      <w:rPr>
        <w:rFonts w:ascii="Courier New" w:hAnsi="Courier New"/>
      </w:rPr>
    </w:lvl>
    <w:lvl w:ilvl="5" w:tplc="DE12187E">
      <w:start w:val="1"/>
      <w:numFmt w:val="bullet"/>
      <w:lvlText w:val=""/>
      <w:lvlJc w:val="left"/>
      <w:pPr>
        <w:tabs>
          <w:tab w:val="num" w:pos="4320"/>
        </w:tabs>
        <w:ind w:left="4320" w:hanging="360"/>
      </w:pPr>
      <w:rPr>
        <w:rFonts w:ascii="Wingdings" w:hAnsi="Wingdings"/>
      </w:rPr>
    </w:lvl>
    <w:lvl w:ilvl="6" w:tplc="1632DFD2">
      <w:start w:val="1"/>
      <w:numFmt w:val="bullet"/>
      <w:lvlText w:val=""/>
      <w:lvlJc w:val="left"/>
      <w:pPr>
        <w:tabs>
          <w:tab w:val="num" w:pos="5040"/>
        </w:tabs>
        <w:ind w:left="5040" w:hanging="360"/>
      </w:pPr>
      <w:rPr>
        <w:rFonts w:ascii="Symbol" w:hAnsi="Symbol"/>
      </w:rPr>
    </w:lvl>
    <w:lvl w:ilvl="7" w:tplc="09F082F4">
      <w:start w:val="1"/>
      <w:numFmt w:val="bullet"/>
      <w:lvlText w:val="o"/>
      <w:lvlJc w:val="left"/>
      <w:pPr>
        <w:tabs>
          <w:tab w:val="num" w:pos="5760"/>
        </w:tabs>
        <w:ind w:left="5760" w:hanging="360"/>
      </w:pPr>
      <w:rPr>
        <w:rFonts w:ascii="Courier New" w:hAnsi="Courier New"/>
      </w:rPr>
    </w:lvl>
    <w:lvl w:ilvl="8" w:tplc="3EACDC76">
      <w:start w:val="1"/>
      <w:numFmt w:val="bullet"/>
      <w:lvlText w:val=""/>
      <w:lvlJc w:val="left"/>
      <w:pPr>
        <w:tabs>
          <w:tab w:val="num" w:pos="6480"/>
        </w:tabs>
        <w:ind w:left="6480" w:hanging="360"/>
      </w:pPr>
      <w:rPr>
        <w:rFonts w:ascii="Wingdings" w:hAnsi="Wingdings"/>
      </w:rPr>
    </w:lvl>
  </w:abstractNum>
  <w:abstractNum w:abstractNumId="9" w15:restartNumberingAfterBreak="0">
    <w:nsid w:val="0000000A"/>
    <w:multiLevelType w:val="hybridMultilevel"/>
    <w:tmpl w:val="0000000A"/>
    <w:lvl w:ilvl="0" w:tplc="FA426CAA">
      <w:start w:val="1"/>
      <w:numFmt w:val="bullet"/>
      <w:lvlText w:val=""/>
      <w:lvlJc w:val="left"/>
      <w:pPr>
        <w:ind w:left="720" w:hanging="360"/>
      </w:pPr>
      <w:rPr>
        <w:rFonts w:ascii="Symbol" w:hAnsi="Symbol"/>
      </w:rPr>
    </w:lvl>
    <w:lvl w:ilvl="1" w:tplc="1B58493A">
      <w:start w:val="1"/>
      <w:numFmt w:val="bullet"/>
      <w:lvlText w:val="o"/>
      <w:lvlJc w:val="left"/>
      <w:pPr>
        <w:tabs>
          <w:tab w:val="num" w:pos="1440"/>
        </w:tabs>
        <w:ind w:left="1440" w:hanging="360"/>
      </w:pPr>
      <w:rPr>
        <w:rFonts w:ascii="Courier New" w:hAnsi="Courier New"/>
      </w:rPr>
    </w:lvl>
    <w:lvl w:ilvl="2" w:tplc="971EEC58">
      <w:start w:val="1"/>
      <w:numFmt w:val="bullet"/>
      <w:lvlText w:val=""/>
      <w:lvlJc w:val="left"/>
      <w:pPr>
        <w:tabs>
          <w:tab w:val="num" w:pos="2160"/>
        </w:tabs>
        <w:ind w:left="2160" w:hanging="360"/>
      </w:pPr>
      <w:rPr>
        <w:rFonts w:ascii="Wingdings" w:hAnsi="Wingdings"/>
      </w:rPr>
    </w:lvl>
    <w:lvl w:ilvl="3" w:tplc="94504FA2">
      <w:start w:val="1"/>
      <w:numFmt w:val="bullet"/>
      <w:lvlText w:val=""/>
      <w:lvlJc w:val="left"/>
      <w:pPr>
        <w:tabs>
          <w:tab w:val="num" w:pos="2880"/>
        </w:tabs>
        <w:ind w:left="2880" w:hanging="360"/>
      </w:pPr>
      <w:rPr>
        <w:rFonts w:ascii="Symbol" w:hAnsi="Symbol"/>
      </w:rPr>
    </w:lvl>
    <w:lvl w:ilvl="4" w:tplc="747E80EC">
      <w:start w:val="1"/>
      <w:numFmt w:val="bullet"/>
      <w:lvlText w:val="o"/>
      <w:lvlJc w:val="left"/>
      <w:pPr>
        <w:tabs>
          <w:tab w:val="num" w:pos="3600"/>
        </w:tabs>
        <w:ind w:left="3600" w:hanging="360"/>
      </w:pPr>
      <w:rPr>
        <w:rFonts w:ascii="Courier New" w:hAnsi="Courier New"/>
      </w:rPr>
    </w:lvl>
    <w:lvl w:ilvl="5" w:tplc="3C5053FC">
      <w:start w:val="1"/>
      <w:numFmt w:val="bullet"/>
      <w:lvlText w:val=""/>
      <w:lvlJc w:val="left"/>
      <w:pPr>
        <w:tabs>
          <w:tab w:val="num" w:pos="4320"/>
        </w:tabs>
        <w:ind w:left="4320" w:hanging="360"/>
      </w:pPr>
      <w:rPr>
        <w:rFonts w:ascii="Wingdings" w:hAnsi="Wingdings"/>
      </w:rPr>
    </w:lvl>
    <w:lvl w:ilvl="6" w:tplc="56322DE2">
      <w:start w:val="1"/>
      <w:numFmt w:val="bullet"/>
      <w:lvlText w:val=""/>
      <w:lvlJc w:val="left"/>
      <w:pPr>
        <w:tabs>
          <w:tab w:val="num" w:pos="5040"/>
        </w:tabs>
        <w:ind w:left="5040" w:hanging="360"/>
      </w:pPr>
      <w:rPr>
        <w:rFonts w:ascii="Symbol" w:hAnsi="Symbol"/>
      </w:rPr>
    </w:lvl>
    <w:lvl w:ilvl="7" w:tplc="8DCA05C4">
      <w:start w:val="1"/>
      <w:numFmt w:val="bullet"/>
      <w:lvlText w:val="o"/>
      <w:lvlJc w:val="left"/>
      <w:pPr>
        <w:tabs>
          <w:tab w:val="num" w:pos="5760"/>
        </w:tabs>
        <w:ind w:left="5760" w:hanging="360"/>
      </w:pPr>
      <w:rPr>
        <w:rFonts w:ascii="Courier New" w:hAnsi="Courier New"/>
      </w:rPr>
    </w:lvl>
    <w:lvl w:ilvl="8" w:tplc="8F2E7C20">
      <w:start w:val="1"/>
      <w:numFmt w:val="bullet"/>
      <w:lvlText w:val=""/>
      <w:lvlJc w:val="left"/>
      <w:pPr>
        <w:tabs>
          <w:tab w:val="num" w:pos="6480"/>
        </w:tabs>
        <w:ind w:left="6480" w:hanging="360"/>
      </w:pPr>
      <w:rPr>
        <w:rFonts w:ascii="Wingdings" w:hAnsi="Wingdings"/>
      </w:rPr>
    </w:lvl>
  </w:abstractNum>
  <w:abstractNum w:abstractNumId="10" w15:restartNumberingAfterBreak="0">
    <w:nsid w:val="0000000B"/>
    <w:multiLevelType w:val="hybridMultilevel"/>
    <w:tmpl w:val="0000000B"/>
    <w:lvl w:ilvl="0" w:tplc="3690B758">
      <w:start w:val="1"/>
      <w:numFmt w:val="bullet"/>
      <w:lvlText w:val=""/>
      <w:lvlJc w:val="left"/>
      <w:pPr>
        <w:ind w:left="720" w:hanging="360"/>
      </w:pPr>
      <w:rPr>
        <w:rFonts w:ascii="Symbol" w:hAnsi="Symbol"/>
      </w:rPr>
    </w:lvl>
    <w:lvl w:ilvl="1" w:tplc="1C2E7AC8">
      <w:start w:val="1"/>
      <w:numFmt w:val="bullet"/>
      <w:lvlText w:val="o"/>
      <w:lvlJc w:val="left"/>
      <w:pPr>
        <w:tabs>
          <w:tab w:val="num" w:pos="1440"/>
        </w:tabs>
        <w:ind w:left="1440" w:hanging="360"/>
      </w:pPr>
      <w:rPr>
        <w:rFonts w:ascii="Courier New" w:hAnsi="Courier New"/>
      </w:rPr>
    </w:lvl>
    <w:lvl w:ilvl="2" w:tplc="BF2438C4">
      <w:start w:val="1"/>
      <w:numFmt w:val="bullet"/>
      <w:lvlText w:val=""/>
      <w:lvlJc w:val="left"/>
      <w:pPr>
        <w:tabs>
          <w:tab w:val="num" w:pos="2160"/>
        </w:tabs>
        <w:ind w:left="2160" w:hanging="360"/>
      </w:pPr>
      <w:rPr>
        <w:rFonts w:ascii="Wingdings" w:hAnsi="Wingdings"/>
      </w:rPr>
    </w:lvl>
    <w:lvl w:ilvl="3" w:tplc="FE5A74B8">
      <w:start w:val="1"/>
      <w:numFmt w:val="bullet"/>
      <w:lvlText w:val=""/>
      <w:lvlJc w:val="left"/>
      <w:pPr>
        <w:tabs>
          <w:tab w:val="num" w:pos="2880"/>
        </w:tabs>
        <w:ind w:left="2880" w:hanging="360"/>
      </w:pPr>
      <w:rPr>
        <w:rFonts w:ascii="Symbol" w:hAnsi="Symbol"/>
      </w:rPr>
    </w:lvl>
    <w:lvl w:ilvl="4" w:tplc="5C70A3B6">
      <w:start w:val="1"/>
      <w:numFmt w:val="bullet"/>
      <w:lvlText w:val="o"/>
      <w:lvlJc w:val="left"/>
      <w:pPr>
        <w:tabs>
          <w:tab w:val="num" w:pos="3600"/>
        </w:tabs>
        <w:ind w:left="3600" w:hanging="360"/>
      </w:pPr>
      <w:rPr>
        <w:rFonts w:ascii="Courier New" w:hAnsi="Courier New"/>
      </w:rPr>
    </w:lvl>
    <w:lvl w:ilvl="5" w:tplc="0BB0A038">
      <w:start w:val="1"/>
      <w:numFmt w:val="bullet"/>
      <w:lvlText w:val=""/>
      <w:lvlJc w:val="left"/>
      <w:pPr>
        <w:tabs>
          <w:tab w:val="num" w:pos="4320"/>
        </w:tabs>
        <w:ind w:left="4320" w:hanging="360"/>
      </w:pPr>
      <w:rPr>
        <w:rFonts w:ascii="Wingdings" w:hAnsi="Wingdings"/>
      </w:rPr>
    </w:lvl>
    <w:lvl w:ilvl="6" w:tplc="28F009E6">
      <w:start w:val="1"/>
      <w:numFmt w:val="bullet"/>
      <w:lvlText w:val=""/>
      <w:lvlJc w:val="left"/>
      <w:pPr>
        <w:tabs>
          <w:tab w:val="num" w:pos="5040"/>
        </w:tabs>
        <w:ind w:left="5040" w:hanging="360"/>
      </w:pPr>
      <w:rPr>
        <w:rFonts w:ascii="Symbol" w:hAnsi="Symbol"/>
      </w:rPr>
    </w:lvl>
    <w:lvl w:ilvl="7" w:tplc="3C201EBA">
      <w:start w:val="1"/>
      <w:numFmt w:val="bullet"/>
      <w:lvlText w:val="o"/>
      <w:lvlJc w:val="left"/>
      <w:pPr>
        <w:tabs>
          <w:tab w:val="num" w:pos="5760"/>
        </w:tabs>
        <w:ind w:left="5760" w:hanging="360"/>
      </w:pPr>
      <w:rPr>
        <w:rFonts w:ascii="Courier New" w:hAnsi="Courier New"/>
      </w:rPr>
    </w:lvl>
    <w:lvl w:ilvl="8" w:tplc="1136982A">
      <w:start w:val="1"/>
      <w:numFmt w:val="bullet"/>
      <w:lvlText w:val=""/>
      <w:lvlJc w:val="left"/>
      <w:pPr>
        <w:tabs>
          <w:tab w:val="num" w:pos="6480"/>
        </w:tabs>
        <w:ind w:left="6480" w:hanging="360"/>
      </w:pPr>
      <w:rPr>
        <w:rFonts w:ascii="Wingdings" w:hAnsi="Wingdings"/>
      </w:rPr>
    </w:lvl>
  </w:abstractNum>
  <w:abstractNum w:abstractNumId="11" w15:restartNumberingAfterBreak="0">
    <w:nsid w:val="0000000C"/>
    <w:multiLevelType w:val="hybridMultilevel"/>
    <w:tmpl w:val="0000000C"/>
    <w:lvl w:ilvl="0" w:tplc="A2868DCE">
      <w:start w:val="1"/>
      <w:numFmt w:val="bullet"/>
      <w:lvlText w:val=""/>
      <w:lvlJc w:val="left"/>
      <w:pPr>
        <w:ind w:left="720" w:hanging="360"/>
      </w:pPr>
      <w:rPr>
        <w:rFonts w:ascii="Symbol" w:hAnsi="Symbol"/>
      </w:rPr>
    </w:lvl>
    <w:lvl w:ilvl="1" w:tplc="89CE23AA">
      <w:start w:val="1"/>
      <w:numFmt w:val="bullet"/>
      <w:lvlText w:val="o"/>
      <w:lvlJc w:val="left"/>
      <w:pPr>
        <w:tabs>
          <w:tab w:val="num" w:pos="1440"/>
        </w:tabs>
        <w:ind w:left="1440" w:hanging="360"/>
      </w:pPr>
      <w:rPr>
        <w:rFonts w:ascii="Courier New" w:hAnsi="Courier New"/>
      </w:rPr>
    </w:lvl>
    <w:lvl w:ilvl="2" w:tplc="8F4CFEA6">
      <w:start w:val="1"/>
      <w:numFmt w:val="bullet"/>
      <w:lvlText w:val=""/>
      <w:lvlJc w:val="left"/>
      <w:pPr>
        <w:tabs>
          <w:tab w:val="num" w:pos="2160"/>
        </w:tabs>
        <w:ind w:left="2160" w:hanging="360"/>
      </w:pPr>
      <w:rPr>
        <w:rFonts w:ascii="Wingdings" w:hAnsi="Wingdings"/>
      </w:rPr>
    </w:lvl>
    <w:lvl w:ilvl="3" w:tplc="EFECBD6C">
      <w:start w:val="1"/>
      <w:numFmt w:val="bullet"/>
      <w:lvlText w:val=""/>
      <w:lvlJc w:val="left"/>
      <w:pPr>
        <w:tabs>
          <w:tab w:val="num" w:pos="2880"/>
        </w:tabs>
        <w:ind w:left="2880" w:hanging="360"/>
      </w:pPr>
      <w:rPr>
        <w:rFonts w:ascii="Symbol" w:hAnsi="Symbol"/>
      </w:rPr>
    </w:lvl>
    <w:lvl w:ilvl="4" w:tplc="4B7066A4">
      <w:start w:val="1"/>
      <w:numFmt w:val="bullet"/>
      <w:lvlText w:val="o"/>
      <w:lvlJc w:val="left"/>
      <w:pPr>
        <w:tabs>
          <w:tab w:val="num" w:pos="3600"/>
        </w:tabs>
        <w:ind w:left="3600" w:hanging="360"/>
      </w:pPr>
      <w:rPr>
        <w:rFonts w:ascii="Courier New" w:hAnsi="Courier New"/>
      </w:rPr>
    </w:lvl>
    <w:lvl w:ilvl="5" w:tplc="0C3002FE">
      <w:start w:val="1"/>
      <w:numFmt w:val="bullet"/>
      <w:lvlText w:val=""/>
      <w:lvlJc w:val="left"/>
      <w:pPr>
        <w:tabs>
          <w:tab w:val="num" w:pos="4320"/>
        </w:tabs>
        <w:ind w:left="4320" w:hanging="360"/>
      </w:pPr>
      <w:rPr>
        <w:rFonts w:ascii="Wingdings" w:hAnsi="Wingdings"/>
      </w:rPr>
    </w:lvl>
    <w:lvl w:ilvl="6" w:tplc="2856CBE8">
      <w:start w:val="1"/>
      <w:numFmt w:val="bullet"/>
      <w:lvlText w:val=""/>
      <w:lvlJc w:val="left"/>
      <w:pPr>
        <w:tabs>
          <w:tab w:val="num" w:pos="5040"/>
        </w:tabs>
        <w:ind w:left="5040" w:hanging="360"/>
      </w:pPr>
      <w:rPr>
        <w:rFonts w:ascii="Symbol" w:hAnsi="Symbol"/>
      </w:rPr>
    </w:lvl>
    <w:lvl w:ilvl="7" w:tplc="3AFAF066">
      <w:start w:val="1"/>
      <w:numFmt w:val="bullet"/>
      <w:lvlText w:val="o"/>
      <w:lvlJc w:val="left"/>
      <w:pPr>
        <w:tabs>
          <w:tab w:val="num" w:pos="5760"/>
        </w:tabs>
        <w:ind w:left="5760" w:hanging="360"/>
      </w:pPr>
      <w:rPr>
        <w:rFonts w:ascii="Courier New" w:hAnsi="Courier New"/>
      </w:rPr>
    </w:lvl>
    <w:lvl w:ilvl="8" w:tplc="0F381502">
      <w:start w:val="1"/>
      <w:numFmt w:val="bullet"/>
      <w:lvlText w:val=""/>
      <w:lvlJc w:val="left"/>
      <w:pPr>
        <w:tabs>
          <w:tab w:val="num" w:pos="6480"/>
        </w:tabs>
        <w:ind w:left="6480" w:hanging="360"/>
      </w:pPr>
      <w:rPr>
        <w:rFonts w:ascii="Wingdings" w:hAnsi="Wingdings"/>
      </w:rPr>
    </w:lvl>
  </w:abstractNum>
  <w:abstractNum w:abstractNumId="12" w15:restartNumberingAfterBreak="0">
    <w:nsid w:val="0000000D"/>
    <w:multiLevelType w:val="hybridMultilevel"/>
    <w:tmpl w:val="0000000D"/>
    <w:lvl w:ilvl="0" w:tplc="68B2E296">
      <w:start w:val="1"/>
      <w:numFmt w:val="bullet"/>
      <w:lvlText w:val=""/>
      <w:lvlJc w:val="left"/>
      <w:pPr>
        <w:ind w:left="720" w:hanging="360"/>
      </w:pPr>
      <w:rPr>
        <w:rFonts w:ascii="Symbol" w:hAnsi="Symbol"/>
      </w:rPr>
    </w:lvl>
    <w:lvl w:ilvl="1" w:tplc="1382E3F8">
      <w:start w:val="1"/>
      <w:numFmt w:val="bullet"/>
      <w:lvlText w:val="o"/>
      <w:lvlJc w:val="left"/>
      <w:pPr>
        <w:tabs>
          <w:tab w:val="num" w:pos="1440"/>
        </w:tabs>
        <w:ind w:left="1440" w:hanging="360"/>
      </w:pPr>
      <w:rPr>
        <w:rFonts w:ascii="Courier New" w:hAnsi="Courier New"/>
      </w:rPr>
    </w:lvl>
    <w:lvl w:ilvl="2" w:tplc="296ECAF0">
      <w:start w:val="1"/>
      <w:numFmt w:val="bullet"/>
      <w:lvlText w:val=""/>
      <w:lvlJc w:val="left"/>
      <w:pPr>
        <w:tabs>
          <w:tab w:val="num" w:pos="2160"/>
        </w:tabs>
        <w:ind w:left="2160" w:hanging="360"/>
      </w:pPr>
      <w:rPr>
        <w:rFonts w:ascii="Wingdings" w:hAnsi="Wingdings"/>
      </w:rPr>
    </w:lvl>
    <w:lvl w:ilvl="3" w:tplc="EEC6C00C">
      <w:start w:val="1"/>
      <w:numFmt w:val="bullet"/>
      <w:lvlText w:val=""/>
      <w:lvlJc w:val="left"/>
      <w:pPr>
        <w:tabs>
          <w:tab w:val="num" w:pos="2880"/>
        </w:tabs>
        <w:ind w:left="2880" w:hanging="360"/>
      </w:pPr>
      <w:rPr>
        <w:rFonts w:ascii="Symbol" w:hAnsi="Symbol"/>
      </w:rPr>
    </w:lvl>
    <w:lvl w:ilvl="4" w:tplc="24E6FAF6">
      <w:start w:val="1"/>
      <w:numFmt w:val="bullet"/>
      <w:lvlText w:val="o"/>
      <w:lvlJc w:val="left"/>
      <w:pPr>
        <w:tabs>
          <w:tab w:val="num" w:pos="3600"/>
        </w:tabs>
        <w:ind w:left="3600" w:hanging="360"/>
      </w:pPr>
      <w:rPr>
        <w:rFonts w:ascii="Courier New" w:hAnsi="Courier New"/>
      </w:rPr>
    </w:lvl>
    <w:lvl w:ilvl="5" w:tplc="5B0C6B00">
      <w:start w:val="1"/>
      <w:numFmt w:val="bullet"/>
      <w:lvlText w:val=""/>
      <w:lvlJc w:val="left"/>
      <w:pPr>
        <w:tabs>
          <w:tab w:val="num" w:pos="4320"/>
        </w:tabs>
        <w:ind w:left="4320" w:hanging="360"/>
      </w:pPr>
      <w:rPr>
        <w:rFonts w:ascii="Wingdings" w:hAnsi="Wingdings"/>
      </w:rPr>
    </w:lvl>
    <w:lvl w:ilvl="6" w:tplc="57CC880C">
      <w:start w:val="1"/>
      <w:numFmt w:val="bullet"/>
      <w:lvlText w:val=""/>
      <w:lvlJc w:val="left"/>
      <w:pPr>
        <w:tabs>
          <w:tab w:val="num" w:pos="5040"/>
        </w:tabs>
        <w:ind w:left="5040" w:hanging="360"/>
      </w:pPr>
      <w:rPr>
        <w:rFonts w:ascii="Symbol" w:hAnsi="Symbol"/>
      </w:rPr>
    </w:lvl>
    <w:lvl w:ilvl="7" w:tplc="9780A1EC">
      <w:start w:val="1"/>
      <w:numFmt w:val="bullet"/>
      <w:lvlText w:val="o"/>
      <w:lvlJc w:val="left"/>
      <w:pPr>
        <w:tabs>
          <w:tab w:val="num" w:pos="5760"/>
        </w:tabs>
        <w:ind w:left="5760" w:hanging="360"/>
      </w:pPr>
      <w:rPr>
        <w:rFonts w:ascii="Courier New" w:hAnsi="Courier New"/>
      </w:rPr>
    </w:lvl>
    <w:lvl w:ilvl="8" w:tplc="7D3CEB64">
      <w:start w:val="1"/>
      <w:numFmt w:val="bullet"/>
      <w:lvlText w:val=""/>
      <w:lvlJc w:val="left"/>
      <w:pPr>
        <w:tabs>
          <w:tab w:val="num" w:pos="6480"/>
        </w:tabs>
        <w:ind w:left="6480" w:hanging="360"/>
      </w:pPr>
      <w:rPr>
        <w:rFonts w:ascii="Wingdings" w:hAnsi="Wingdings"/>
      </w:rPr>
    </w:lvl>
  </w:abstractNum>
  <w:abstractNum w:abstractNumId="13" w15:restartNumberingAfterBreak="0">
    <w:nsid w:val="0000000E"/>
    <w:multiLevelType w:val="hybridMultilevel"/>
    <w:tmpl w:val="0000000E"/>
    <w:lvl w:ilvl="0" w:tplc="D31441AA">
      <w:start w:val="1"/>
      <w:numFmt w:val="bullet"/>
      <w:lvlText w:val=""/>
      <w:lvlJc w:val="left"/>
      <w:pPr>
        <w:ind w:left="720" w:hanging="360"/>
      </w:pPr>
      <w:rPr>
        <w:rFonts w:ascii="Symbol" w:hAnsi="Symbol"/>
      </w:rPr>
    </w:lvl>
    <w:lvl w:ilvl="1" w:tplc="A7F29C92">
      <w:start w:val="1"/>
      <w:numFmt w:val="bullet"/>
      <w:lvlText w:val="o"/>
      <w:lvlJc w:val="left"/>
      <w:pPr>
        <w:tabs>
          <w:tab w:val="num" w:pos="1440"/>
        </w:tabs>
        <w:ind w:left="1440" w:hanging="360"/>
      </w:pPr>
      <w:rPr>
        <w:rFonts w:ascii="Courier New" w:hAnsi="Courier New"/>
      </w:rPr>
    </w:lvl>
    <w:lvl w:ilvl="2" w:tplc="3000B9DE">
      <w:start w:val="1"/>
      <w:numFmt w:val="bullet"/>
      <w:lvlText w:val=""/>
      <w:lvlJc w:val="left"/>
      <w:pPr>
        <w:tabs>
          <w:tab w:val="num" w:pos="2160"/>
        </w:tabs>
        <w:ind w:left="2160" w:hanging="360"/>
      </w:pPr>
      <w:rPr>
        <w:rFonts w:ascii="Wingdings" w:hAnsi="Wingdings"/>
      </w:rPr>
    </w:lvl>
    <w:lvl w:ilvl="3" w:tplc="EB28F428">
      <w:start w:val="1"/>
      <w:numFmt w:val="bullet"/>
      <w:lvlText w:val=""/>
      <w:lvlJc w:val="left"/>
      <w:pPr>
        <w:tabs>
          <w:tab w:val="num" w:pos="2880"/>
        </w:tabs>
        <w:ind w:left="2880" w:hanging="360"/>
      </w:pPr>
      <w:rPr>
        <w:rFonts w:ascii="Symbol" w:hAnsi="Symbol"/>
      </w:rPr>
    </w:lvl>
    <w:lvl w:ilvl="4" w:tplc="400C97F8">
      <w:start w:val="1"/>
      <w:numFmt w:val="bullet"/>
      <w:lvlText w:val="o"/>
      <w:lvlJc w:val="left"/>
      <w:pPr>
        <w:tabs>
          <w:tab w:val="num" w:pos="3600"/>
        </w:tabs>
        <w:ind w:left="3600" w:hanging="360"/>
      </w:pPr>
      <w:rPr>
        <w:rFonts w:ascii="Courier New" w:hAnsi="Courier New"/>
      </w:rPr>
    </w:lvl>
    <w:lvl w:ilvl="5" w:tplc="7018C42C">
      <w:start w:val="1"/>
      <w:numFmt w:val="bullet"/>
      <w:lvlText w:val=""/>
      <w:lvlJc w:val="left"/>
      <w:pPr>
        <w:tabs>
          <w:tab w:val="num" w:pos="4320"/>
        </w:tabs>
        <w:ind w:left="4320" w:hanging="360"/>
      </w:pPr>
      <w:rPr>
        <w:rFonts w:ascii="Wingdings" w:hAnsi="Wingdings"/>
      </w:rPr>
    </w:lvl>
    <w:lvl w:ilvl="6" w:tplc="725A50BA">
      <w:start w:val="1"/>
      <w:numFmt w:val="bullet"/>
      <w:lvlText w:val=""/>
      <w:lvlJc w:val="left"/>
      <w:pPr>
        <w:tabs>
          <w:tab w:val="num" w:pos="5040"/>
        </w:tabs>
        <w:ind w:left="5040" w:hanging="360"/>
      </w:pPr>
      <w:rPr>
        <w:rFonts w:ascii="Symbol" w:hAnsi="Symbol"/>
      </w:rPr>
    </w:lvl>
    <w:lvl w:ilvl="7" w:tplc="6082BF3A">
      <w:start w:val="1"/>
      <w:numFmt w:val="bullet"/>
      <w:lvlText w:val="o"/>
      <w:lvlJc w:val="left"/>
      <w:pPr>
        <w:tabs>
          <w:tab w:val="num" w:pos="5760"/>
        </w:tabs>
        <w:ind w:left="5760" w:hanging="360"/>
      </w:pPr>
      <w:rPr>
        <w:rFonts w:ascii="Courier New" w:hAnsi="Courier New"/>
      </w:rPr>
    </w:lvl>
    <w:lvl w:ilvl="8" w:tplc="CF3CBEE4">
      <w:start w:val="1"/>
      <w:numFmt w:val="bullet"/>
      <w:lvlText w:val=""/>
      <w:lvlJc w:val="left"/>
      <w:pPr>
        <w:tabs>
          <w:tab w:val="num" w:pos="6480"/>
        </w:tabs>
        <w:ind w:left="6480" w:hanging="360"/>
      </w:pPr>
      <w:rPr>
        <w:rFonts w:ascii="Wingdings" w:hAnsi="Wingdings"/>
      </w:rPr>
    </w:lvl>
  </w:abstractNum>
  <w:abstractNum w:abstractNumId="14" w15:restartNumberingAfterBreak="0">
    <w:nsid w:val="0000000F"/>
    <w:multiLevelType w:val="hybridMultilevel"/>
    <w:tmpl w:val="0000000F"/>
    <w:lvl w:ilvl="0" w:tplc="4920DFFC">
      <w:start w:val="1"/>
      <w:numFmt w:val="bullet"/>
      <w:lvlText w:val=""/>
      <w:lvlJc w:val="left"/>
      <w:pPr>
        <w:ind w:left="720" w:hanging="360"/>
      </w:pPr>
      <w:rPr>
        <w:rFonts w:ascii="Symbol" w:hAnsi="Symbol"/>
      </w:rPr>
    </w:lvl>
    <w:lvl w:ilvl="1" w:tplc="6DFA7B00">
      <w:start w:val="1"/>
      <w:numFmt w:val="bullet"/>
      <w:lvlText w:val="o"/>
      <w:lvlJc w:val="left"/>
      <w:pPr>
        <w:tabs>
          <w:tab w:val="num" w:pos="1440"/>
        </w:tabs>
        <w:ind w:left="1440" w:hanging="360"/>
      </w:pPr>
      <w:rPr>
        <w:rFonts w:ascii="Courier New" w:hAnsi="Courier New"/>
      </w:rPr>
    </w:lvl>
    <w:lvl w:ilvl="2" w:tplc="4F0CE0FA">
      <w:start w:val="1"/>
      <w:numFmt w:val="bullet"/>
      <w:lvlText w:val=""/>
      <w:lvlJc w:val="left"/>
      <w:pPr>
        <w:tabs>
          <w:tab w:val="num" w:pos="2160"/>
        </w:tabs>
        <w:ind w:left="2160" w:hanging="360"/>
      </w:pPr>
      <w:rPr>
        <w:rFonts w:ascii="Wingdings" w:hAnsi="Wingdings"/>
      </w:rPr>
    </w:lvl>
    <w:lvl w:ilvl="3" w:tplc="95F6934C">
      <w:start w:val="1"/>
      <w:numFmt w:val="bullet"/>
      <w:lvlText w:val=""/>
      <w:lvlJc w:val="left"/>
      <w:pPr>
        <w:tabs>
          <w:tab w:val="num" w:pos="2880"/>
        </w:tabs>
        <w:ind w:left="2880" w:hanging="360"/>
      </w:pPr>
      <w:rPr>
        <w:rFonts w:ascii="Symbol" w:hAnsi="Symbol"/>
      </w:rPr>
    </w:lvl>
    <w:lvl w:ilvl="4" w:tplc="476441D6">
      <w:start w:val="1"/>
      <w:numFmt w:val="bullet"/>
      <w:lvlText w:val="o"/>
      <w:lvlJc w:val="left"/>
      <w:pPr>
        <w:tabs>
          <w:tab w:val="num" w:pos="3600"/>
        </w:tabs>
        <w:ind w:left="3600" w:hanging="360"/>
      </w:pPr>
      <w:rPr>
        <w:rFonts w:ascii="Courier New" w:hAnsi="Courier New"/>
      </w:rPr>
    </w:lvl>
    <w:lvl w:ilvl="5" w:tplc="145C6844">
      <w:start w:val="1"/>
      <w:numFmt w:val="bullet"/>
      <w:lvlText w:val=""/>
      <w:lvlJc w:val="left"/>
      <w:pPr>
        <w:tabs>
          <w:tab w:val="num" w:pos="4320"/>
        </w:tabs>
        <w:ind w:left="4320" w:hanging="360"/>
      </w:pPr>
      <w:rPr>
        <w:rFonts w:ascii="Wingdings" w:hAnsi="Wingdings"/>
      </w:rPr>
    </w:lvl>
    <w:lvl w:ilvl="6" w:tplc="6144D37E">
      <w:start w:val="1"/>
      <w:numFmt w:val="bullet"/>
      <w:lvlText w:val=""/>
      <w:lvlJc w:val="left"/>
      <w:pPr>
        <w:tabs>
          <w:tab w:val="num" w:pos="5040"/>
        </w:tabs>
        <w:ind w:left="5040" w:hanging="360"/>
      </w:pPr>
      <w:rPr>
        <w:rFonts w:ascii="Symbol" w:hAnsi="Symbol"/>
      </w:rPr>
    </w:lvl>
    <w:lvl w:ilvl="7" w:tplc="2EFAA554">
      <w:start w:val="1"/>
      <w:numFmt w:val="bullet"/>
      <w:lvlText w:val="o"/>
      <w:lvlJc w:val="left"/>
      <w:pPr>
        <w:tabs>
          <w:tab w:val="num" w:pos="5760"/>
        </w:tabs>
        <w:ind w:left="5760" w:hanging="360"/>
      </w:pPr>
      <w:rPr>
        <w:rFonts w:ascii="Courier New" w:hAnsi="Courier New"/>
      </w:rPr>
    </w:lvl>
    <w:lvl w:ilvl="8" w:tplc="F2542726">
      <w:start w:val="1"/>
      <w:numFmt w:val="bullet"/>
      <w:lvlText w:val=""/>
      <w:lvlJc w:val="left"/>
      <w:pPr>
        <w:tabs>
          <w:tab w:val="num" w:pos="6480"/>
        </w:tabs>
        <w:ind w:left="6480" w:hanging="360"/>
      </w:pPr>
      <w:rPr>
        <w:rFonts w:ascii="Wingdings" w:hAnsi="Wingdings"/>
      </w:rPr>
    </w:lvl>
  </w:abstractNum>
  <w:abstractNum w:abstractNumId="15" w15:restartNumberingAfterBreak="0">
    <w:nsid w:val="00000010"/>
    <w:multiLevelType w:val="hybridMultilevel"/>
    <w:tmpl w:val="00000010"/>
    <w:lvl w:ilvl="0" w:tplc="9B9C5C9E">
      <w:start w:val="1"/>
      <w:numFmt w:val="bullet"/>
      <w:lvlText w:val=""/>
      <w:lvlJc w:val="left"/>
      <w:pPr>
        <w:ind w:left="720" w:hanging="360"/>
      </w:pPr>
      <w:rPr>
        <w:rFonts w:ascii="Symbol" w:hAnsi="Symbol"/>
      </w:rPr>
    </w:lvl>
    <w:lvl w:ilvl="1" w:tplc="871A61B6">
      <w:start w:val="1"/>
      <w:numFmt w:val="bullet"/>
      <w:lvlText w:val="o"/>
      <w:lvlJc w:val="left"/>
      <w:pPr>
        <w:tabs>
          <w:tab w:val="num" w:pos="1440"/>
        </w:tabs>
        <w:ind w:left="1440" w:hanging="360"/>
      </w:pPr>
      <w:rPr>
        <w:rFonts w:ascii="Courier New" w:hAnsi="Courier New"/>
      </w:rPr>
    </w:lvl>
    <w:lvl w:ilvl="2" w:tplc="18FA8AFC">
      <w:start w:val="1"/>
      <w:numFmt w:val="bullet"/>
      <w:lvlText w:val=""/>
      <w:lvlJc w:val="left"/>
      <w:pPr>
        <w:tabs>
          <w:tab w:val="num" w:pos="2160"/>
        </w:tabs>
        <w:ind w:left="2160" w:hanging="360"/>
      </w:pPr>
      <w:rPr>
        <w:rFonts w:ascii="Wingdings" w:hAnsi="Wingdings"/>
      </w:rPr>
    </w:lvl>
    <w:lvl w:ilvl="3" w:tplc="5D643B78">
      <w:start w:val="1"/>
      <w:numFmt w:val="bullet"/>
      <w:lvlText w:val=""/>
      <w:lvlJc w:val="left"/>
      <w:pPr>
        <w:tabs>
          <w:tab w:val="num" w:pos="2880"/>
        </w:tabs>
        <w:ind w:left="2880" w:hanging="360"/>
      </w:pPr>
      <w:rPr>
        <w:rFonts w:ascii="Symbol" w:hAnsi="Symbol"/>
      </w:rPr>
    </w:lvl>
    <w:lvl w:ilvl="4" w:tplc="B7724298">
      <w:start w:val="1"/>
      <w:numFmt w:val="bullet"/>
      <w:lvlText w:val="o"/>
      <w:lvlJc w:val="left"/>
      <w:pPr>
        <w:tabs>
          <w:tab w:val="num" w:pos="3600"/>
        </w:tabs>
        <w:ind w:left="3600" w:hanging="360"/>
      </w:pPr>
      <w:rPr>
        <w:rFonts w:ascii="Courier New" w:hAnsi="Courier New"/>
      </w:rPr>
    </w:lvl>
    <w:lvl w:ilvl="5" w:tplc="3864E1FC">
      <w:start w:val="1"/>
      <w:numFmt w:val="bullet"/>
      <w:lvlText w:val=""/>
      <w:lvlJc w:val="left"/>
      <w:pPr>
        <w:tabs>
          <w:tab w:val="num" w:pos="4320"/>
        </w:tabs>
        <w:ind w:left="4320" w:hanging="360"/>
      </w:pPr>
      <w:rPr>
        <w:rFonts w:ascii="Wingdings" w:hAnsi="Wingdings"/>
      </w:rPr>
    </w:lvl>
    <w:lvl w:ilvl="6" w:tplc="39500A3A">
      <w:start w:val="1"/>
      <w:numFmt w:val="bullet"/>
      <w:lvlText w:val=""/>
      <w:lvlJc w:val="left"/>
      <w:pPr>
        <w:tabs>
          <w:tab w:val="num" w:pos="5040"/>
        </w:tabs>
        <w:ind w:left="5040" w:hanging="360"/>
      </w:pPr>
      <w:rPr>
        <w:rFonts w:ascii="Symbol" w:hAnsi="Symbol"/>
      </w:rPr>
    </w:lvl>
    <w:lvl w:ilvl="7" w:tplc="988CD674">
      <w:start w:val="1"/>
      <w:numFmt w:val="bullet"/>
      <w:lvlText w:val="o"/>
      <w:lvlJc w:val="left"/>
      <w:pPr>
        <w:tabs>
          <w:tab w:val="num" w:pos="5760"/>
        </w:tabs>
        <w:ind w:left="5760" w:hanging="360"/>
      </w:pPr>
      <w:rPr>
        <w:rFonts w:ascii="Courier New" w:hAnsi="Courier New"/>
      </w:rPr>
    </w:lvl>
    <w:lvl w:ilvl="8" w:tplc="CA8866A2">
      <w:start w:val="1"/>
      <w:numFmt w:val="bullet"/>
      <w:lvlText w:val=""/>
      <w:lvlJc w:val="left"/>
      <w:pPr>
        <w:tabs>
          <w:tab w:val="num" w:pos="6480"/>
        </w:tabs>
        <w:ind w:left="6480" w:hanging="360"/>
      </w:pPr>
      <w:rPr>
        <w:rFonts w:ascii="Wingdings" w:hAnsi="Wingdings"/>
      </w:rPr>
    </w:lvl>
  </w:abstractNum>
  <w:abstractNum w:abstractNumId="16" w15:restartNumberingAfterBreak="0">
    <w:nsid w:val="00000011"/>
    <w:multiLevelType w:val="hybridMultilevel"/>
    <w:tmpl w:val="00000011"/>
    <w:lvl w:ilvl="0" w:tplc="5D1A2A24">
      <w:start w:val="1"/>
      <w:numFmt w:val="bullet"/>
      <w:lvlText w:val=""/>
      <w:lvlJc w:val="left"/>
      <w:pPr>
        <w:ind w:left="720" w:hanging="360"/>
      </w:pPr>
      <w:rPr>
        <w:rFonts w:ascii="Symbol" w:hAnsi="Symbol"/>
      </w:rPr>
    </w:lvl>
    <w:lvl w:ilvl="1" w:tplc="34F4E220">
      <w:start w:val="1"/>
      <w:numFmt w:val="bullet"/>
      <w:lvlText w:val="o"/>
      <w:lvlJc w:val="left"/>
      <w:pPr>
        <w:tabs>
          <w:tab w:val="num" w:pos="1440"/>
        </w:tabs>
        <w:ind w:left="1440" w:hanging="360"/>
      </w:pPr>
      <w:rPr>
        <w:rFonts w:ascii="Courier New" w:hAnsi="Courier New"/>
      </w:rPr>
    </w:lvl>
    <w:lvl w:ilvl="2" w:tplc="9CF4C90A">
      <w:start w:val="1"/>
      <w:numFmt w:val="bullet"/>
      <w:lvlText w:val=""/>
      <w:lvlJc w:val="left"/>
      <w:pPr>
        <w:tabs>
          <w:tab w:val="num" w:pos="2160"/>
        </w:tabs>
        <w:ind w:left="2160" w:hanging="360"/>
      </w:pPr>
      <w:rPr>
        <w:rFonts w:ascii="Wingdings" w:hAnsi="Wingdings"/>
      </w:rPr>
    </w:lvl>
    <w:lvl w:ilvl="3" w:tplc="3622389A">
      <w:start w:val="1"/>
      <w:numFmt w:val="bullet"/>
      <w:lvlText w:val=""/>
      <w:lvlJc w:val="left"/>
      <w:pPr>
        <w:tabs>
          <w:tab w:val="num" w:pos="2880"/>
        </w:tabs>
        <w:ind w:left="2880" w:hanging="360"/>
      </w:pPr>
      <w:rPr>
        <w:rFonts w:ascii="Symbol" w:hAnsi="Symbol"/>
      </w:rPr>
    </w:lvl>
    <w:lvl w:ilvl="4" w:tplc="E94C8A2C">
      <w:start w:val="1"/>
      <w:numFmt w:val="bullet"/>
      <w:lvlText w:val="o"/>
      <w:lvlJc w:val="left"/>
      <w:pPr>
        <w:tabs>
          <w:tab w:val="num" w:pos="3600"/>
        </w:tabs>
        <w:ind w:left="3600" w:hanging="360"/>
      </w:pPr>
      <w:rPr>
        <w:rFonts w:ascii="Courier New" w:hAnsi="Courier New"/>
      </w:rPr>
    </w:lvl>
    <w:lvl w:ilvl="5" w:tplc="26C84902">
      <w:start w:val="1"/>
      <w:numFmt w:val="bullet"/>
      <w:lvlText w:val=""/>
      <w:lvlJc w:val="left"/>
      <w:pPr>
        <w:tabs>
          <w:tab w:val="num" w:pos="4320"/>
        </w:tabs>
        <w:ind w:left="4320" w:hanging="360"/>
      </w:pPr>
      <w:rPr>
        <w:rFonts w:ascii="Wingdings" w:hAnsi="Wingdings"/>
      </w:rPr>
    </w:lvl>
    <w:lvl w:ilvl="6" w:tplc="3DDC9502">
      <w:start w:val="1"/>
      <w:numFmt w:val="bullet"/>
      <w:lvlText w:val=""/>
      <w:lvlJc w:val="left"/>
      <w:pPr>
        <w:tabs>
          <w:tab w:val="num" w:pos="5040"/>
        </w:tabs>
        <w:ind w:left="5040" w:hanging="360"/>
      </w:pPr>
      <w:rPr>
        <w:rFonts w:ascii="Symbol" w:hAnsi="Symbol"/>
      </w:rPr>
    </w:lvl>
    <w:lvl w:ilvl="7" w:tplc="15BC46CC">
      <w:start w:val="1"/>
      <w:numFmt w:val="bullet"/>
      <w:lvlText w:val="o"/>
      <w:lvlJc w:val="left"/>
      <w:pPr>
        <w:tabs>
          <w:tab w:val="num" w:pos="5760"/>
        </w:tabs>
        <w:ind w:left="5760" w:hanging="360"/>
      </w:pPr>
      <w:rPr>
        <w:rFonts w:ascii="Courier New" w:hAnsi="Courier New"/>
      </w:rPr>
    </w:lvl>
    <w:lvl w:ilvl="8" w:tplc="89702028">
      <w:start w:val="1"/>
      <w:numFmt w:val="bullet"/>
      <w:lvlText w:val=""/>
      <w:lvlJc w:val="left"/>
      <w:pPr>
        <w:tabs>
          <w:tab w:val="num" w:pos="6480"/>
        </w:tabs>
        <w:ind w:left="6480" w:hanging="360"/>
      </w:pPr>
      <w:rPr>
        <w:rFonts w:ascii="Wingdings" w:hAnsi="Wingdings"/>
      </w:rPr>
    </w:lvl>
  </w:abstractNum>
  <w:abstractNum w:abstractNumId="17" w15:restartNumberingAfterBreak="0">
    <w:nsid w:val="00000012"/>
    <w:multiLevelType w:val="hybridMultilevel"/>
    <w:tmpl w:val="00000012"/>
    <w:lvl w:ilvl="0" w:tplc="924865DC">
      <w:start w:val="1"/>
      <w:numFmt w:val="bullet"/>
      <w:lvlText w:val=""/>
      <w:lvlJc w:val="left"/>
      <w:pPr>
        <w:ind w:left="720" w:hanging="360"/>
      </w:pPr>
      <w:rPr>
        <w:rFonts w:ascii="Symbol" w:hAnsi="Symbol"/>
      </w:rPr>
    </w:lvl>
    <w:lvl w:ilvl="1" w:tplc="224AE4B4">
      <w:start w:val="1"/>
      <w:numFmt w:val="bullet"/>
      <w:lvlText w:val="o"/>
      <w:lvlJc w:val="left"/>
      <w:pPr>
        <w:tabs>
          <w:tab w:val="num" w:pos="1440"/>
        </w:tabs>
        <w:ind w:left="1440" w:hanging="360"/>
      </w:pPr>
      <w:rPr>
        <w:rFonts w:ascii="Courier New" w:hAnsi="Courier New"/>
      </w:rPr>
    </w:lvl>
    <w:lvl w:ilvl="2" w:tplc="527CF2F4">
      <w:start w:val="1"/>
      <w:numFmt w:val="bullet"/>
      <w:lvlText w:val=""/>
      <w:lvlJc w:val="left"/>
      <w:pPr>
        <w:tabs>
          <w:tab w:val="num" w:pos="2160"/>
        </w:tabs>
        <w:ind w:left="2160" w:hanging="360"/>
      </w:pPr>
      <w:rPr>
        <w:rFonts w:ascii="Wingdings" w:hAnsi="Wingdings"/>
      </w:rPr>
    </w:lvl>
    <w:lvl w:ilvl="3" w:tplc="17767B86">
      <w:start w:val="1"/>
      <w:numFmt w:val="bullet"/>
      <w:lvlText w:val=""/>
      <w:lvlJc w:val="left"/>
      <w:pPr>
        <w:tabs>
          <w:tab w:val="num" w:pos="2880"/>
        </w:tabs>
        <w:ind w:left="2880" w:hanging="360"/>
      </w:pPr>
      <w:rPr>
        <w:rFonts w:ascii="Symbol" w:hAnsi="Symbol"/>
      </w:rPr>
    </w:lvl>
    <w:lvl w:ilvl="4" w:tplc="4770F816">
      <w:start w:val="1"/>
      <w:numFmt w:val="bullet"/>
      <w:lvlText w:val="o"/>
      <w:lvlJc w:val="left"/>
      <w:pPr>
        <w:tabs>
          <w:tab w:val="num" w:pos="3600"/>
        </w:tabs>
        <w:ind w:left="3600" w:hanging="360"/>
      </w:pPr>
      <w:rPr>
        <w:rFonts w:ascii="Courier New" w:hAnsi="Courier New"/>
      </w:rPr>
    </w:lvl>
    <w:lvl w:ilvl="5" w:tplc="2466E020">
      <w:start w:val="1"/>
      <w:numFmt w:val="bullet"/>
      <w:lvlText w:val=""/>
      <w:lvlJc w:val="left"/>
      <w:pPr>
        <w:tabs>
          <w:tab w:val="num" w:pos="4320"/>
        </w:tabs>
        <w:ind w:left="4320" w:hanging="360"/>
      </w:pPr>
      <w:rPr>
        <w:rFonts w:ascii="Wingdings" w:hAnsi="Wingdings"/>
      </w:rPr>
    </w:lvl>
    <w:lvl w:ilvl="6" w:tplc="AB78996C">
      <w:start w:val="1"/>
      <w:numFmt w:val="bullet"/>
      <w:lvlText w:val=""/>
      <w:lvlJc w:val="left"/>
      <w:pPr>
        <w:tabs>
          <w:tab w:val="num" w:pos="5040"/>
        </w:tabs>
        <w:ind w:left="5040" w:hanging="360"/>
      </w:pPr>
      <w:rPr>
        <w:rFonts w:ascii="Symbol" w:hAnsi="Symbol"/>
      </w:rPr>
    </w:lvl>
    <w:lvl w:ilvl="7" w:tplc="683C3D1E">
      <w:start w:val="1"/>
      <w:numFmt w:val="bullet"/>
      <w:lvlText w:val="o"/>
      <w:lvlJc w:val="left"/>
      <w:pPr>
        <w:tabs>
          <w:tab w:val="num" w:pos="5760"/>
        </w:tabs>
        <w:ind w:left="5760" w:hanging="360"/>
      </w:pPr>
      <w:rPr>
        <w:rFonts w:ascii="Courier New" w:hAnsi="Courier New"/>
      </w:rPr>
    </w:lvl>
    <w:lvl w:ilvl="8" w:tplc="39A4B3CC">
      <w:start w:val="1"/>
      <w:numFmt w:val="bullet"/>
      <w:lvlText w:val=""/>
      <w:lvlJc w:val="left"/>
      <w:pPr>
        <w:tabs>
          <w:tab w:val="num" w:pos="6480"/>
        </w:tabs>
        <w:ind w:left="6480" w:hanging="360"/>
      </w:pPr>
      <w:rPr>
        <w:rFonts w:ascii="Wingdings" w:hAnsi="Wingdings"/>
      </w:rPr>
    </w:lvl>
  </w:abstractNum>
  <w:abstractNum w:abstractNumId="18" w15:restartNumberingAfterBreak="0">
    <w:nsid w:val="00000013"/>
    <w:multiLevelType w:val="hybridMultilevel"/>
    <w:tmpl w:val="00000013"/>
    <w:lvl w:ilvl="0" w:tplc="425894E2">
      <w:start w:val="1"/>
      <w:numFmt w:val="bullet"/>
      <w:lvlText w:val=""/>
      <w:lvlJc w:val="left"/>
      <w:pPr>
        <w:ind w:left="720" w:hanging="360"/>
      </w:pPr>
      <w:rPr>
        <w:rFonts w:ascii="Symbol" w:hAnsi="Symbol"/>
      </w:rPr>
    </w:lvl>
    <w:lvl w:ilvl="1" w:tplc="4E7685B4">
      <w:start w:val="1"/>
      <w:numFmt w:val="bullet"/>
      <w:lvlText w:val="o"/>
      <w:lvlJc w:val="left"/>
      <w:pPr>
        <w:tabs>
          <w:tab w:val="num" w:pos="1440"/>
        </w:tabs>
        <w:ind w:left="1440" w:hanging="360"/>
      </w:pPr>
      <w:rPr>
        <w:rFonts w:ascii="Courier New" w:hAnsi="Courier New"/>
      </w:rPr>
    </w:lvl>
    <w:lvl w:ilvl="2" w:tplc="C6B8366E">
      <w:start w:val="1"/>
      <w:numFmt w:val="bullet"/>
      <w:lvlText w:val=""/>
      <w:lvlJc w:val="left"/>
      <w:pPr>
        <w:tabs>
          <w:tab w:val="num" w:pos="2160"/>
        </w:tabs>
        <w:ind w:left="2160" w:hanging="360"/>
      </w:pPr>
      <w:rPr>
        <w:rFonts w:ascii="Wingdings" w:hAnsi="Wingdings"/>
      </w:rPr>
    </w:lvl>
    <w:lvl w:ilvl="3" w:tplc="94F4FF76">
      <w:start w:val="1"/>
      <w:numFmt w:val="bullet"/>
      <w:lvlText w:val=""/>
      <w:lvlJc w:val="left"/>
      <w:pPr>
        <w:tabs>
          <w:tab w:val="num" w:pos="2880"/>
        </w:tabs>
        <w:ind w:left="2880" w:hanging="360"/>
      </w:pPr>
      <w:rPr>
        <w:rFonts w:ascii="Symbol" w:hAnsi="Symbol"/>
      </w:rPr>
    </w:lvl>
    <w:lvl w:ilvl="4" w:tplc="D76609DA">
      <w:start w:val="1"/>
      <w:numFmt w:val="bullet"/>
      <w:lvlText w:val="o"/>
      <w:lvlJc w:val="left"/>
      <w:pPr>
        <w:tabs>
          <w:tab w:val="num" w:pos="3600"/>
        </w:tabs>
        <w:ind w:left="3600" w:hanging="360"/>
      </w:pPr>
      <w:rPr>
        <w:rFonts w:ascii="Courier New" w:hAnsi="Courier New"/>
      </w:rPr>
    </w:lvl>
    <w:lvl w:ilvl="5" w:tplc="4F108016">
      <w:start w:val="1"/>
      <w:numFmt w:val="bullet"/>
      <w:lvlText w:val=""/>
      <w:lvlJc w:val="left"/>
      <w:pPr>
        <w:tabs>
          <w:tab w:val="num" w:pos="4320"/>
        </w:tabs>
        <w:ind w:left="4320" w:hanging="360"/>
      </w:pPr>
      <w:rPr>
        <w:rFonts w:ascii="Wingdings" w:hAnsi="Wingdings"/>
      </w:rPr>
    </w:lvl>
    <w:lvl w:ilvl="6" w:tplc="62FE11BE">
      <w:start w:val="1"/>
      <w:numFmt w:val="bullet"/>
      <w:lvlText w:val=""/>
      <w:lvlJc w:val="left"/>
      <w:pPr>
        <w:tabs>
          <w:tab w:val="num" w:pos="5040"/>
        </w:tabs>
        <w:ind w:left="5040" w:hanging="360"/>
      </w:pPr>
      <w:rPr>
        <w:rFonts w:ascii="Symbol" w:hAnsi="Symbol"/>
      </w:rPr>
    </w:lvl>
    <w:lvl w:ilvl="7" w:tplc="14508364">
      <w:start w:val="1"/>
      <w:numFmt w:val="bullet"/>
      <w:lvlText w:val="o"/>
      <w:lvlJc w:val="left"/>
      <w:pPr>
        <w:tabs>
          <w:tab w:val="num" w:pos="5760"/>
        </w:tabs>
        <w:ind w:left="5760" w:hanging="360"/>
      </w:pPr>
      <w:rPr>
        <w:rFonts w:ascii="Courier New" w:hAnsi="Courier New"/>
      </w:rPr>
    </w:lvl>
    <w:lvl w:ilvl="8" w:tplc="3AECF2B4">
      <w:start w:val="1"/>
      <w:numFmt w:val="bullet"/>
      <w:lvlText w:val=""/>
      <w:lvlJc w:val="left"/>
      <w:pPr>
        <w:tabs>
          <w:tab w:val="num" w:pos="6480"/>
        </w:tabs>
        <w:ind w:left="6480" w:hanging="360"/>
      </w:pPr>
      <w:rPr>
        <w:rFonts w:ascii="Wingdings" w:hAnsi="Wingdings"/>
      </w:rPr>
    </w:lvl>
  </w:abstractNum>
  <w:abstractNum w:abstractNumId="19" w15:restartNumberingAfterBreak="0">
    <w:nsid w:val="00000014"/>
    <w:multiLevelType w:val="hybridMultilevel"/>
    <w:tmpl w:val="00000014"/>
    <w:lvl w:ilvl="0" w:tplc="47E0E8A4">
      <w:start w:val="1"/>
      <w:numFmt w:val="bullet"/>
      <w:lvlText w:val=""/>
      <w:lvlJc w:val="left"/>
      <w:pPr>
        <w:ind w:left="720" w:hanging="360"/>
      </w:pPr>
      <w:rPr>
        <w:rFonts w:ascii="Symbol" w:hAnsi="Symbol"/>
      </w:rPr>
    </w:lvl>
    <w:lvl w:ilvl="1" w:tplc="74F6A11C">
      <w:start w:val="1"/>
      <w:numFmt w:val="bullet"/>
      <w:lvlText w:val="o"/>
      <w:lvlJc w:val="left"/>
      <w:pPr>
        <w:tabs>
          <w:tab w:val="num" w:pos="1440"/>
        </w:tabs>
        <w:ind w:left="1440" w:hanging="360"/>
      </w:pPr>
      <w:rPr>
        <w:rFonts w:ascii="Courier New" w:hAnsi="Courier New"/>
      </w:rPr>
    </w:lvl>
    <w:lvl w:ilvl="2" w:tplc="2B5A81F2">
      <w:start w:val="1"/>
      <w:numFmt w:val="bullet"/>
      <w:lvlText w:val=""/>
      <w:lvlJc w:val="left"/>
      <w:pPr>
        <w:tabs>
          <w:tab w:val="num" w:pos="2160"/>
        </w:tabs>
        <w:ind w:left="2160" w:hanging="360"/>
      </w:pPr>
      <w:rPr>
        <w:rFonts w:ascii="Wingdings" w:hAnsi="Wingdings"/>
      </w:rPr>
    </w:lvl>
    <w:lvl w:ilvl="3" w:tplc="C84C8ED6">
      <w:start w:val="1"/>
      <w:numFmt w:val="bullet"/>
      <w:lvlText w:val=""/>
      <w:lvlJc w:val="left"/>
      <w:pPr>
        <w:tabs>
          <w:tab w:val="num" w:pos="2880"/>
        </w:tabs>
        <w:ind w:left="2880" w:hanging="360"/>
      </w:pPr>
      <w:rPr>
        <w:rFonts w:ascii="Symbol" w:hAnsi="Symbol"/>
      </w:rPr>
    </w:lvl>
    <w:lvl w:ilvl="4" w:tplc="1CD09ABE">
      <w:start w:val="1"/>
      <w:numFmt w:val="bullet"/>
      <w:lvlText w:val="o"/>
      <w:lvlJc w:val="left"/>
      <w:pPr>
        <w:tabs>
          <w:tab w:val="num" w:pos="3600"/>
        </w:tabs>
        <w:ind w:left="3600" w:hanging="360"/>
      </w:pPr>
      <w:rPr>
        <w:rFonts w:ascii="Courier New" w:hAnsi="Courier New"/>
      </w:rPr>
    </w:lvl>
    <w:lvl w:ilvl="5" w:tplc="0E2AC4E8">
      <w:start w:val="1"/>
      <w:numFmt w:val="bullet"/>
      <w:lvlText w:val=""/>
      <w:lvlJc w:val="left"/>
      <w:pPr>
        <w:tabs>
          <w:tab w:val="num" w:pos="4320"/>
        </w:tabs>
        <w:ind w:left="4320" w:hanging="360"/>
      </w:pPr>
      <w:rPr>
        <w:rFonts w:ascii="Wingdings" w:hAnsi="Wingdings"/>
      </w:rPr>
    </w:lvl>
    <w:lvl w:ilvl="6" w:tplc="8E0284EA">
      <w:start w:val="1"/>
      <w:numFmt w:val="bullet"/>
      <w:lvlText w:val=""/>
      <w:lvlJc w:val="left"/>
      <w:pPr>
        <w:tabs>
          <w:tab w:val="num" w:pos="5040"/>
        </w:tabs>
        <w:ind w:left="5040" w:hanging="360"/>
      </w:pPr>
      <w:rPr>
        <w:rFonts w:ascii="Symbol" w:hAnsi="Symbol"/>
      </w:rPr>
    </w:lvl>
    <w:lvl w:ilvl="7" w:tplc="91501BE2">
      <w:start w:val="1"/>
      <w:numFmt w:val="bullet"/>
      <w:lvlText w:val="o"/>
      <w:lvlJc w:val="left"/>
      <w:pPr>
        <w:tabs>
          <w:tab w:val="num" w:pos="5760"/>
        </w:tabs>
        <w:ind w:left="5760" w:hanging="360"/>
      </w:pPr>
      <w:rPr>
        <w:rFonts w:ascii="Courier New" w:hAnsi="Courier New"/>
      </w:rPr>
    </w:lvl>
    <w:lvl w:ilvl="8" w:tplc="0A7ECAD0">
      <w:start w:val="1"/>
      <w:numFmt w:val="bullet"/>
      <w:lvlText w:val=""/>
      <w:lvlJc w:val="left"/>
      <w:pPr>
        <w:tabs>
          <w:tab w:val="num" w:pos="6480"/>
        </w:tabs>
        <w:ind w:left="6480" w:hanging="360"/>
      </w:pPr>
      <w:rPr>
        <w:rFonts w:ascii="Wingdings" w:hAnsi="Wingdings"/>
      </w:rPr>
    </w:lvl>
  </w:abstractNum>
  <w:abstractNum w:abstractNumId="20" w15:restartNumberingAfterBreak="0">
    <w:nsid w:val="00000015"/>
    <w:multiLevelType w:val="hybridMultilevel"/>
    <w:tmpl w:val="00000015"/>
    <w:lvl w:ilvl="0" w:tplc="8F285410">
      <w:start w:val="1"/>
      <w:numFmt w:val="bullet"/>
      <w:lvlText w:val=""/>
      <w:lvlJc w:val="left"/>
      <w:pPr>
        <w:ind w:left="720" w:hanging="360"/>
      </w:pPr>
      <w:rPr>
        <w:rFonts w:ascii="Symbol" w:hAnsi="Symbol"/>
      </w:rPr>
    </w:lvl>
    <w:lvl w:ilvl="1" w:tplc="6532C0DA">
      <w:start w:val="1"/>
      <w:numFmt w:val="bullet"/>
      <w:lvlText w:val="o"/>
      <w:lvlJc w:val="left"/>
      <w:pPr>
        <w:tabs>
          <w:tab w:val="num" w:pos="1440"/>
        </w:tabs>
        <w:ind w:left="1440" w:hanging="360"/>
      </w:pPr>
      <w:rPr>
        <w:rFonts w:ascii="Courier New" w:hAnsi="Courier New"/>
      </w:rPr>
    </w:lvl>
    <w:lvl w:ilvl="2" w:tplc="0EB24066">
      <w:start w:val="1"/>
      <w:numFmt w:val="bullet"/>
      <w:lvlText w:val=""/>
      <w:lvlJc w:val="left"/>
      <w:pPr>
        <w:tabs>
          <w:tab w:val="num" w:pos="2160"/>
        </w:tabs>
        <w:ind w:left="2160" w:hanging="360"/>
      </w:pPr>
      <w:rPr>
        <w:rFonts w:ascii="Wingdings" w:hAnsi="Wingdings"/>
      </w:rPr>
    </w:lvl>
    <w:lvl w:ilvl="3" w:tplc="F02C5CC2">
      <w:start w:val="1"/>
      <w:numFmt w:val="bullet"/>
      <w:lvlText w:val=""/>
      <w:lvlJc w:val="left"/>
      <w:pPr>
        <w:tabs>
          <w:tab w:val="num" w:pos="2880"/>
        </w:tabs>
        <w:ind w:left="2880" w:hanging="360"/>
      </w:pPr>
      <w:rPr>
        <w:rFonts w:ascii="Symbol" w:hAnsi="Symbol"/>
      </w:rPr>
    </w:lvl>
    <w:lvl w:ilvl="4" w:tplc="08167D2A">
      <w:start w:val="1"/>
      <w:numFmt w:val="bullet"/>
      <w:lvlText w:val="o"/>
      <w:lvlJc w:val="left"/>
      <w:pPr>
        <w:tabs>
          <w:tab w:val="num" w:pos="3600"/>
        </w:tabs>
        <w:ind w:left="3600" w:hanging="360"/>
      </w:pPr>
      <w:rPr>
        <w:rFonts w:ascii="Courier New" w:hAnsi="Courier New"/>
      </w:rPr>
    </w:lvl>
    <w:lvl w:ilvl="5" w:tplc="389ABAD6">
      <w:start w:val="1"/>
      <w:numFmt w:val="bullet"/>
      <w:lvlText w:val=""/>
      <w:lvlJc w:val="left"/>
      <w:pPr>
        <w:tabs>
          <w:tab w:val="num" w:pos="4320"/>
        </w:tabs>
        <w:ind w:left="4320" w:hanging="360"/>
      </w:pPr>
      <w:rPr>
        <w:rFonts w:ascii="Wingdings" w:hAnsi="Wingdings"/>
      </w:rPr>
    </w:lvl>
    <w:lvl w:ilvl="6" w:tplc="23A60684">
      <w:start w:val="1"/>
      <w:numFmt w:val="bullet"/>
      <w:lvlText w:val=""/>
      <w:lvlJc w:val="left"/>
      <w:pPr>
        <w:tabs>
          <w:tab w:val="num" w:pos="5040"/>
        </w:tabs>
        <w:ind w:left="5040" w:hanging="360"/>
      </w:pPr>
      <w:rPr>
        <w:rFonts w:ascii="Symbol" w:hAnsi="Symbol"/>
      </w:rPr>
    </w:lvl>
    <w:lvl w:ilvl="7" w:tplc="46EEA384">
      <w:start w:val="1"/>
      <w:numFmt w:val="bullet"/>
      <w:lvlText w:val="o"/>
      <w:lvlJc w:val="left"/>
      <w:pPr>
        <w:tabs>
          <w:tab w:val="num" w:pos="5760"/>
        </w:tabs>
        <w:ind w:left="5760" w:hanging="360"/>
      </w:pPr>
      <w:rPr>
        <w:rFonts w:ascii="Courier New" w:hAnsi="Courier New"/>
      </w:rPr>
    </w:lvl>
    <w:lvl w:ilvl="8" w:tplc="AA424CB4">
      <w:start w:val="1"/>
      <w:numFmt w:val="bullet"/>
      <w:lvlText w:val=""/>
      <w:lvlJc w:val="left"/>
      <w:pPr>
        <w:tabs>
          <w:tab w:val="num" w:pos="6480"/>
        </w:tabs>
        <w:ind w:left="6480" w:hanging="360"/>
      </w:pPr>
      <w:rPr>
        <w:rFonts w:ascii="Wingdings" w:hAnsi="Wingdings"/>
      </w:rPr>
    </w:lvl>
  </w:abstractNum>
  <w:abstractNum w:abstractNumId="21" w15:restartNumberingAfterBreak="0">
    <w:nsid w:val="00000016"/>
    <w:multiLevelType w:val="hybridMultilevel"/>
    <w:tmpl w:val="00000016"/>
    <w:lvl w:ilvl="0" w:tplc="35103130">
      <w:start w:val="1"/>
      <w:numFmt w:val="bullet"/>
      <w:lvlText w:val=""/>
      <w:lvlJc w:val="left"/>
      <w:pPr>
        <w:ind w:left="720" w:hanging="360"/>
      </w:pPr>
      <w:rPr>
        <w:rFonts w:ascii="Symbol" w:hAnsi="Symbol"/>
      </w:rPr>
    </w:lvl>
    <w:lvl w:ilvl="1" w:tplc="7A244262">
      <w:start w:val="1"/>
      <w:numFmt w:val="bullet"/>
      <w:lvlText w:val="o"/>
      <w:lvlJc w:val="left"/>
      <w:pPr>
        <w:tabs>
          <w:tab w:val="num" w:pos="1440"/>
        </w:tabs>
        <w:ind w:left="1440" w:hanging="360"/>
      </w:pPr>
      <w:rPr>
        <w:rFonts w:ascii="Courier New" w:hAnsi="Courier New"/>
      </w:rPr>
    </w:lvl>
    <w:lvl w:ilvl="2" w:tplc="F702B18E">
      <w:start w:val="1"/>
      <w:numFmt w:val="bullet"/>
      <w:lvlText w:val=""/>
      <w:lvlJc w:val="left"/>
      <w:pPr>
        <w:tabs>
          <w:tab w:val="num" w:pos="2160"/>
        </w:tabs>
        <w:ind w:left="2160" w:hanging="360"/>
      </w:pPr>
      <w:rPr>
        <w:rFonts w:ascii="Wingdings" w:hAnsi="Wingdings"/>
      </w:rPr>
    </w:lvl>
    <w:lvl w:ilvl="3" w:tplc="469E7A42">
      <w:start w:val="1"/>
      <w:numFmt w:val="bullet"/>
      <w:lvlText w:val=""/>
      <w:lvlJc w:val="left"/>
      <w:pPr>
        <w:tabs>
          <w:tab w:val="num" w:pos="2880"/>
        </w:tabs>
        <w:ind w:left="2880" w:hanging="360"/>
      </w:pPr>
      <w:rPr>
        <w:rFonts w:ascii="Symbol" w:hAnsi="Symbol"/>
      </w:rPr>
    </w:lvl>
    <w:lvl w:ilvl="4" w:tplc="CA9A2652">
      <w:start w:val="1"/>
      <w:numFmt w:val="bullet"/>
      <w:lvlText w:val="o"/>
      <w:lvlJc w:val="left"/>
      <w:pPr>
        <w:tabs>
          <w:tab w:val="num" w:pos="3600"/>
        </w:tabs>
        <w:ind w:left="3600" w:hanging="360"/>
      </w:pPr>
      <w:rPr>
        <w:rFonts w:ascii="Courier New" w:hAnsi="Courier New"/>
      </w:rPr>
    </w:lvl>
    <w:lvl w:ilvl="5" w:tplc="8ADEEE52">
      <w:start w:val="1"/>
      <w:numFmt w:val="bullet"/>
      <w:lvlText w:val=""/>
      <w:lvlJc w:val="left"/>
      <w:pPr>
        <w:tabs>
          <w:tab w:val="num" w:pos="4320"/>
        </w:tabs>
        <w:ind w:left="4320" w:hanging="360"/>
      </w:pPr>
      <w:rPr>
        <w:rFonts w:ascii="Wingdings" w:hAnsi="Wingdings"/>
      </w:rPr>
    </w:lvl>
    <w:lvl w:ilvl="6" w:tplc="86726288">
      <w:start w:val="1"/>
      <w:numFmt w:val="bullet"/>
      <w:lvlText w:val=""/>
      <w:lvlJc w:val="left"/>
      <w:pPr>
        <w:tabs>
          <w:tab w:val="num" w:pos="5040"/>
        </w:tabs>
        <w:ind w:left="5040" w:hanging="360"/>
      </w:pPr>
      <w:rPr>
        <w:rFonts w:ascii="Symbol" w:hAnsi="Symbol"/>
      </w:rPr>
    </w:lvl>
    <w:lvl w:ilvl="7" w:tplc="50EA9692">
      <w:start w:val="1"/>
      <w:numFmt w:val="bullet"/>
      <w:lvlText w:val="o"/>
      <w:lvlJc w:val="left"/>
      <w:pPr>
        <w:tabs>
          <w:tab w:val="num" w:pos="5760"/>
        </w:tabs>
        <w:ind w:left="5760" w:hanging="360"/>
      </w:pPr>
      <w:rPr>
        <w:rFonts w:ascii="Courier New" w:hAnsi="Courier New"/>
      </w:rPr>
    </w:lvl>
    <w:lvl w:ilvl="8" w:tplc="E662C25A">
      <w:start w:val="1"/>
      <w:numFmt w:val="bullet"/>
      <w:lvlText w:val=""/>
      <w:lvlJc w:val="left"/>
      <w:pPr>
        <w:tabs>
          <w:tab w:val="num" w:pos="6480"/>
        </w:tabs>
        <w:ind w:left="6480" w:hanging="360"/>
      </w:pPr>
      <w:rPr>
        <w:rFonts w:ascii="Wingdings" w:hAnsi="Wingdings"/>
      </w:rPr>
    </w:lvl>
  </w:abstractNum>
  <w:abstractNum w:abstractNumId="22" w15:restartNumberingAfterBreak="0">
    <w:nsid w:val="00000017"/>
    <w:multiLevelType w:val="hybridMultilevel"/>
    <w:tmpl w:val="00000017"/>
    <w:lvl w:ilvl="0" w:tplc="896EC356">
      <w:start w:val="1"/>
      <w:numFmt w:val="bullet"/>
      <w:lvlText w:val=""/>
      <w:lvlJc w:val="left"/>
      <w:pPr>
        <w:ind w:left="720" w:hanging="360"/>
      </w:pPr>
      <w:rPr>
        <w:rFonts w:ascii="Symbol" w:hAnsi="Symbol"/>
      </w:rPr>
    </w:lvl>
    <w:lvl w:ilvl="1" w:tplc="71847980">
      <w:start w:val="1"/>
      <w:numFmt w:val="bullet"/>
      <w:lvlText w:val="o"/>
      <w:lvlJc w:val="left"/>
      <w:pPr>
        <w:tabs>
          <w:tab w:val="num" w:pos="1440"/>
        </w:tabs>
        <w:ind w:left="1440" w:hanging="360"/>
      </w:pPr>
      <w:rPr>
        <w:rFonts w:ascii="Courier New" w:hAnsi="Courier New"/>
      </w:rPr>
    </w:lvl>
    <w:lvl w:ilvl="2" w:tplc="BB288ED6">
      <w:start w:val="1"/>
      <w:numFmt w:val="bullet"/>
      <w:lvlText w:val=""/>
      <w:lvlJc w:val="left"/>
      <w:pPr>
        <w:tabs>
          <w:tab w:val="num" w:pos="2160"/>
        </w:tabs>
        <w:ind w:left="2160" w:hanging="360"/>
      </w:pPr>
      <w:rPr>
        <w:rFonts w:ascii="Wingdings" w:hAnsi="Wingdings"/>
      </w:rPr>
    </w:lvl>
    <w:lvl w:ilvl="3" w:tplc="39BAF5DE">
      <w:start w:val="1"/>
      <w:numFmt w:val="bullet"/>
      <w:lvlText w:val=""/>
      <w:lvlJc w:val="left"/>
      <w:pPr>
        <w:tabs>
          <w:tab w:val="num" w:pos="2880"/>
        </w:tabs>
        <w:ind w:left="2880" w:hanging="360"/>
      </w:pPr>
      <w:rPr>
        <w:rFonts w:ascii="Symbol" w:hAnsi="Symbol"/>
      </w:rPr>
    </w:lvl>
    <w:lvl w:ilvl="4" w:tplc="EBC43C68">
      <w:start w:val="1"/>
      <w:numFmt w:val="bullet"/>
      <w:lvlText w:val="o"/>
      <w:lvlJc w:val="left"/>
      <w:pPr>
        <w:tabs>
          <w:tab w:val="num" w:pos="3600"/>
        </w:tabs>
        <w:ind w:left="3600" w:hanging="360"/>
      </w:pPr>
      <w:rPr>
        <w:rFonts w:ascii="Courier New" w:hAnsi="Courier New"/>
      </w:rPr>
    </w:lvl>
    <w:lvl w:ilvl="5" w:tplc="CB4CDEA0">
      <w:start w:val="1"/>
      <w:numFmt w:val="bullet"/>
      <w:lvlText w:val=""/>
      <w:lvlJc w:val="left"/>
      <w:pPr>
        <w:tabs>
          <w:tab w:val="num" w:pos="4320"/>
        </w:tabs>
        <w:ind w:left="4320" w:hanging="360"/>
      </w:pPr>
      <w:rPr>
        <w:rFonts w:ascii="Wingdings" w:hAnsi="Wingdings"/>
      </w:rPr>
    </w:lvl>
    <w:lvl w:ilvl="6" w:tplc="623E582E">
      <w:start w:val="1"/>
      <w:numFmt w:val="bullet"/>
      <w:lvlText w:val=""/>
      <w:lvlJc w:val="left"/>
      <w:pPr>
        <w:tabs>
          <w:tab w:val="num" w:pos="5040"/>
        </w:tabs>
        <w:ind w:left="5040" w:hanging="360"/>
      </w:pPr>
      <w:rPr>
        <w:rFonts w:ascii="Symbol" w:hAnsi="Symbol"/>
      </w:rPr>
    </w:lvl>
    <w:lvl w:ilvl="7" w:tplc="47C6D78E">
      <w:start w:val="1"/>
      <w:numFmt w:val="bullet"/>
      <w:lvlText w:val="o"/>
      <w:lvlJc w:val="left"/>
      <w:pPr>
        <w:tabs>
          <w:tab w:val="num" w:pos="5760"/>
        </w:tabs>
        <w:ind w:left="5760" w:hanging="360"/>
      </w:pPr>
      <w:rPr>
        <w:rFonts w:ascii="Courier New" w:hAnsi="Courier New"/>
      </w:rPr>
    </w:lvl>
    <w:lvl w:ilvl="8" w:tplc="E616723A">
      <w:start w:val="1"/>
      <w:numFmt w:val="bullet"/>
      <w:lvlText w:val=""/>
      <w:lvlJc w:val="left"/>
      <w:pPr>
        <w:tabs>
          <w:tab w:val="num" w:pos="6480"/>
        </w:tabs>
        <w:ind w:left="6480" w:hanging="360"/>
      </w:pPr>
      <w:rPr>
        <w:rFonts w:ascii="Wingdings" w:hAnsi="Wingdings"/>
      </w:rPr>
    </w:lvl>
  </w:abstractNum>
  <w:abstractNum w:abstractNumId="23" w15:restartNumberingAfterBreak="0">
    <w:nsid w:val="00000018"/>
    <w:multiLevelType w:val="hybridMultilevel"/>
    <w:tmpl w:val="00000018"/>
    <w:lvl w:ilvl="0" w:tplc="BBD2DD2C">
      <w:start w:val="1"/>
      <w:numFmt w:val="bullet"/>
      <w:lvlText w:val=""/>
      <w:lvlJc w:val="left"/>
      <w:pPr>
        <w:ind w:left="720" w:hanging="360"/>
      </w:pPr>
      <w:rPr>
        <w:rFonts w:ascii="Symbol" w:hAnsi="Symbol"/>
      </w:rPr>
    </w:lvl>
    <w:lvl w:ilvl="1" w:tplc="6582AB0C">
      <w:start w:val="1"/>
      <w:numFmt w:val="bullet"/>
      <w:lvlText w:val="o"/>
      <w:lvlJc w:val="left"/>
      <w:pPr>
        <w:tabs>
          <w:tab w:val="num" w:pos="1440"/>
        </w:tabs>
        <w:ind w:left="1440" w:hanging="360"/>
      </w:pPr>
      <w:rPr>
        <w:rFonts w:ascii="Courier New" w:hAnsi="Courier New"/>
      </w:rPr>
    </w:lvl>
    <w:lvl w:ilvl="2" w:tplc="561CD560">
      <w:start w:val="1"/>
      <w:numFmt w:val="bullet"/>
      <w:lvlText w:val=""/>
      <w:lvlJc w:val="left"/>
      <w:pPr>
        <w:tabs>
          <w:tab w:val="num" w:pos="2160"/>
        </w:tabs>
        <w:ind w:left="2160" w:hanging="360"/>
      </w:pPr>
      <w:rPr>
        <w:rFonts w:ascii="Wingdings" w:hAnsi="Wingdings"/>
      </w:rPr>
    </w:lvl>
    <w:lvl w:ilvl="3" w:tplc="68E45658">
      <w:start w:val="1"/>
      <w:numFmt w:val="bullet"/>
      <w:lvlText w:val=""/>
      <w:lvlJc w:val="left"/>
      <w:pPr>
        <w:tabs>
          <w:tab w:val="num" w:pos="2880"/>
        </w:tabs>
        <w:ind w:left="2880" w:hanging="360"/>
      </w:pPr>
      <w:rPr>
        <w:rFonts w:ascii="Symbol" w:hAnsi="Symbol"/>
      </w:rPr>
    </w:lvl>
    <w:lvl w:ilvl="4" w:tplc="DE6C7216">
      <w:start w:val="1"/>
      <w:numFmt w:val="bullet"/>
      <w:lvlText w:val="o"/>
      <w:lvlJc w:val="left"/>
      <w:pPr>
        <w:tabs>
          <w:tab w:val="num" w:pos="3600"/>
        </w:tabs>
        <w:ind w:left="3600" w:hanging="360"/>
      </w:pPr>
      <w:rPr>
        <w:rFonts w:ascii="Courier New" w:hAnsi="Courier New"/>
      </w:rPr>
    </w:lvl>
    <w:lvl w:ilvl="5" w:tplc="23200BF2">
      <w:start w:val="1"/>
      <w:numFmt w:val="bullet"/>
      <w:lvlText w:val=""/>
      <w:lvlJc w:val="left"/>
      <w:pPr>
        <w:tabs>
          <w:tab w:val="num" w:pos="4320"/>
        </w:tabs>
        <w:ind w:left="4320" w:hanging="360"/>
      </w:pPr>
      <w:rPr>
        <w:rFonts w:ascii="Wingdings" w:hAnsi="Wingdings"/>
      </w:rPr>
    </w:lvl>
    <w:lvl w:ilvl="6" w:tplc="92507FA6">
      <w:start w:val="1"/>
      <w:numFmt w:val="bullet"/>
      <w:lvlText w:val=""/>
      <w:lvlJc w:val="left"/>
      <w:pPr>
        <w:tabs>
          <w:tab w:val="num" w:pos="5040"/>
        </w:tabs>
        <w:ind w:left="5040" w:hanging="360"/>
      </w:pPr>
      <w:rPr>
        <w:rFonts w:ascii="Symbol" w:hAnsi="Symbol"/>
      </w:rPr>
    </w:lvl>
    <w:lvl w:ilvl="7" w:tplc="67000062">
      <w:start w:val="1"/>
      <w:numFmt w:val="bullet"/>
      <w:lvlText w:val="o"/>
      <w:lvlJc w:val="left"/>
      <w:pPr>
        <w:tabs>
          <w:tab w:val="num" w:pos="5760"/>
        </w:tabs>
        <w:ind w:left="5760" w:hanging="360"/>
      </w:pPr>
      <w:rPr>
        <w:rFonts w:ascii="Courier New" w:hAnsi="Courier New"/>
      </w:rPr>
    </w:lvl>
    <w:lvl w:ilvl="8" w:tplc="10B8E80E">
      <w:start w:val="1"/>
      <w:numFmt w:val="bullet"/>
      <w:lvlText w:val=""/>
      <w:lvlJc w:val="left"/>
      <w:pPr>
        <w:tabs>
          <w:tab w:val="num" w:pos="6480"/>
        </w:tabs>
        <w:ind w:left="6480" w:hanging="360"/>
      </w:pPr>
      <w:rPr>
        <w:rFonts w:ascii="Wingdings" w:hAnsi="Wingdings"/>
      </w:rPr>
    </w:lvl>
  </w:abstractNum>
  <w:abstractNum w:abstractNumId="24" w15:restartNumberingAfterBreak="0">
    <w:nsid w:val="00000019"/>
    <w:multiLevelType w:val="hybridMultilevel"/>
    <w:tmpl w:val="00000019"/>
    <w:lvl w:ilvl="0" w:tplc="BDA29A96">
      <w:start w:val="1"/>
      <w:numFmt w:val="bullet"/>
      <w:lvlText w:val=""/>
      <w:lvlJc w:val="left"/>
      <w:pPr>
        <w:ind w:left="720" w:hanging="360"/>
      </w:pPr>
      <w:rPr>
        <w:rFonts w:ascii="Symbol" w:hAnsi="Symbol"/>
      </w:rPr>
    </w:lvl>
    <w:lvl w:ilvl="1" w:tplc="1D0CD008">
      <w:start w:val="1"/>
      <w:numFmt w:val="bullet"/>
      <w:lvlText w:val="o"/>
      <w:lvlJc w:val="left"/>
      <w:pPr>
        <w:tabs>
          <w:tab w:val="num" w:pos="1440"/>
        </w:tabs>
        <w:ind w:left="1440" w:hanging="360"/>
      </w:pPr>
      <w:rPr>
        <w:rFonts w:ascii="Courier New" w:hAnsi="Courier New"/>
      </w:rPr>
    </w:lvl>
    <w:lvl w:ilvl="2" w:tplc="54A8331A">
      <w:start w:val="1"/>
      <w:numFmt w:val="bullet"/>
      <w:lvlText w:val=""/>
      <w:lvlJc w:val="left"/>
      <w:pPr>
        <w:tabs>
          <w:tab w:val="num" w:pos="2160"/>
        </w:tabs>
        <w:ind w:left="2160" w:hanging="360"/>
      </w:pPr>
      <w:rPr>
        <w:rFonts w:ascii="Wingdings" w:hAnsi="Wingdings"/>
      </w:rPr>
    </w:lvl>
    <w:lvl w:ilvl="3" w:tplc="BF862B04">
      <w:start w:val="1"/>
      <w:numFmt w:val="bullet"/>
      <w:lvlText w:val=""/>
      <w:lvlJc w:val="left"/>
      <w:pPr>
        <w:tabs>
          <w:tab w:val="num" w:pos="2880"/>
        </w:tabs>
        <w:ind w:left="2880" w:hanging="360"/>
      </w:pPr>
      <w:rPr>
        <w:rFonts w:ascii="Symbol" w:hAnsi="Symbol"/>
      </w:rPr>
    </w:lvl>
    <w:lvl w:ilvl="4" w:tplc="B7BC3E30">
      <w:start w:val="1"/>
      <w:numFmt w:val="bullet"/>
      <w:lvlText w:val="o"/>
      <w:lvlJc w:val="left"/>
      <w:pPr>
        <w:tabs>
          <w:tab w:val="num" w:pos="3600"/>
        </w:tabs>
        <w:ind w:left="3600" w:hanging="360"/>
      </w:pPr>
      <w:rPr>
        <w:rFonts w:ascii="Courier New" w:hAnsi="Courier New"/>
      </w:rPr>
    </w:lvl>
    <w:lvl w:ilvl="5" w:tplc="205A9510">
      <w:start w:val="1"/>
      <w:numFmt w:val="bullet"/>
      <w:lvlText w:val=""/>
      <w:lvlJc w:val="left"/>
      <w:pPr>
        <w:tabs>
          <w:tab w:val="num" w:pos="4320"/>
        </w:tabs>
        <w:ind w:left="4320" w:hanging="360"/>
      </w:pPr>
      <w:rPr>
        <w:rFonts w:ascii="Wingdings" w:hAnsi="Wingdings"/>
      </w:rPr>
    </w:lvl>
    <w:lvl w:ilvl="6" w:tplc="ECC00FA6">
      <w:start w:val="1"/>
      <w:numFmt w:val="bullet"/>
      <w:lvlText w:val=""/>
      <w:lvlJc w:val="left"/>
      <w:pPr>
        <w:tabs>
          <w:tab w:val="num" w:pos="5040"/>
        </w:tabs>
        <w:ind w:left="5040" w:hanging="360"/>
      </w:pPr>
      <w:rPr>
        <w:rFonts w:ascii="Symbol" w:hAnsi="Symbol"/>
      </w:rPr>
    </w:lvl>
    <w:lvl w:ilvl="7" w:tplc="AF420EFC">
      <w:start w:val="1"/>
      <w:numFmt w:val="bullet"/>
      <w:lvlText w:val="o"/>
      <w:lvlJc w:val="left"/>
      <w:pPr>
        <w:tabs>
          <w:tab w:val="num" w:pos="5760"/>
        </w:tabs>
        <w:ind w:left="5760" w:hanging="360"/>
      </w:pPr>
      <w:rPr>
        <w:rFonts w:ascii="Courier New" w:hAnsi="Courier New"/>
      </w:rPr>
    </w:lvl>
    <w:lvl w:ilvl="8" w:tplc="465A4D98">
      <w:start w:val="1"/>
      <w:numFmt w:val="bullet"/>
      <w:lvlText w:val=""/>
      <w:lvlJc w:val="left"/>
      <w:pPr>
        <w:tabs>
          <w:tab w:val="num" w:pos="6480"/>
        </w:tabs>
        <w:ind w:left="6480" w:hanging="360"/>
      </w:pPr>
      <w:rPr>
        <w:rFonts w:ascii="Wingdings" w:hAnsi="Wingdings"/>
      </w:rPr>
    </w:lvl>
  </w:abstractNum>
  <w:abstractNum w:abstractNumId="25" w15:restartNumberingAfterBreak="0">
    <w:nsid w:val="0000001A"/>
    <w:multiLevelType w:val="hybridMultilevel"/>
    <w:tmpl w:val="0000001A"/>
    <w:lvl w:ilvl="0" w:tplc="25545DDA">
      <w:start w:val="1"/>
      <w:numFmt w:val="bullet"/>
      <w:lvlText w:val=""/>
      <w:lvlJc w:val="left"/>
      <w:pPr>
        <w:ind w:left="720" w:hanging="360"/>
      </w:pPr>
      <w:rPr>
        <w:rFonts w:ascii="Symbol" w:hAnsi="Symbol"/>
      </w:rPr>
    </w:lvl>
    <w:lvl w:ilvl="1" w:tplc="F9086506">
      <w:start w:val="1"/>
      <w:numFmt w:val="bullet"/>
      <w:lvlText w:val="o"/>
      <w:lvlJc w:val="left"/>
      <w:pPr>
        <w:tabs>
          <w:tab w:val="num" w:pos="1440"/>
        </w:tabs>
        <w:ind w:left="1440" w:hanging="360"/>
      </w:pPr>
      <w:rPr>
        <w:rFonts w:ascii="Courier New" w:hAnsi="Courier New"/>
      </w:rPr>
    </w:lvl>
    <w:lvl w:ilvl="2" w:tplc="F33CD986">
      <w:start w:val="1"/>
      <w:numFmt w:val="bullet"/>
      <w:lvlText w:val=""/>
      <w:lvlJc w:val="left"/>
      <w:pPr>
        <w:tabs>
          <w:tab w:val="num" w:pos="2160"/>
        </w:tabs>
        <w:ind w:left="2160" w:hanging="360"/>
      </w:pPr>
      <w:rPr>
        <w:rFonts w:ascii="Wingdings" w:hAnsi="Wingdings"/>
      </w:rPr>
    </w:lvl>
    <w:lvl w:ilvl="3" w:tplc="9A704EAE">
      <w:start w:val="1"/>
      <w:numFmt w:val="bullet"/>
      <w:lvlText w:val=""/>
      <w:lvlJc w:val="left"/>
      <w:pPr>
        <w:tabs>
          <w:tab w:val="num" w:pos="2880"/>
        </w:tabs>
        <w:ind w:left="2880" w:hanging="360"/>
      </w:pPr>
      <w:rPr>
        <w:rFonts w:ascii="Symbol" w:hAnsi="Symbol"/>
      </w:rPr>
    </w:lvl>
    <w:lvl w:ilvl="4" w:tplc="E266ECEC">
      <w:start w:val="1"/>
      <w:numFmt w:val="bullet"/>
      <w:lvlText w:val="o"/>
      <w:lvlJc w:val="left"/>
      <w:pPr>
        <w:tabs>
          <w:tab w:val="num" w:pos="3600"/>
        </w:tabs>
        <w:ind w:left="3600" w:hanging="360"/>
      </w:pPr>
      <w:rPr>
        <w:rFonts w:ascii="Courier New" w:hAnsi="Courier New"/>
      </w:rPr>
    </w:lvl>
    <w:lvl w:ilvl="5" w:tplc="AE520B7E">
      <w:start w:val="1"/>
      <w:numFmt w:val="bullet"/>
      <w:lvlText w:val=""/>
      <w:lvlJc w:val="left"/>
      <w:pPr>
        <w:tabs>
          <w:tab w:val="num" w:pos="4320"/>
        </w:tabs>
        <w:ind w:left="4320" w:hanging="360"/>
      </w:pPr>
      <w:rPr>
        <w:rFonts w:ascii="Wingdings" w:hAnsi="Wingdings"/>
      </w:rPr>
    </w:lvl>
    <w:lvl w:ilvl="6" w:tplc="506C8F3C">
      <w:start w:val="1"/>
      <w:numFmt w:val="bullet"/>
      <w:lvlText w:val=""/>
      <w:lvlJc w:val="left"/>
      <w:pPr>
        <w:tabs>
          <w:tab w:val="num" w:pos="5040"/>
        </w:tabs>
        <w:ind w:left="5040" w:hanging="360"/>
      </w:pPr>
      <w:rPr>
        <w:rFonts w:ascii="Symbol" w:hAnsi="Symbol"/>
      </w:rPr>
    </w:lvl>
    <w:lvl w:ilvl="7" w:tplc="5E6A99DC">
      <w:start w:val="1"/>
      <w:numFmt w:val="bullet"/>
      <w:lvlText w:val="o"/>
      <w:lvlJc w:val="left"/>
      <w:pPr>
        <w:tabs>
          <w:tab w:val="num" w:pos="5760"/>
        </w:tabs>
        <w:ind w:left="5760" w:hanging="360"/>
      </w:pPr>
      <w:rPr>
        <w:rFonts w:ascii="Courier New" w:hAnsi="Courier New"/>
      </w:rPr>
    </w:lvl>
    <w:lvl w:ilvl="8" w:tplc="FD80E10C">
      <w:start w:val="1"/>
      <w:numFmt w:val="bullet"/>
      <w:lvlText w:val=""/>
      <w:lvlJc w:val="left"/>
      <w:pPr>
        <w:tabs>
          <w:tab w:val="num" w:pos="6480"/>
        </w:tabs>
        <w:ind w:left="6480" w:hanging="360"/>
      </w:pPr>
      <w:rPr>
        <w:rFonts w:ascii="Wingdings" w:hAnsi="Wingdings"/>
      </w:rPr>
    </w:lvl>
  </w:abstractNum>
  <w:abstractNum w:abstractNumId="26" w15:restartNumberingAfterBreak="0">
    <w:nsid w:val="0000001B"/>
    <w:multiLevelType w:val="hybridMultilevel"/>
    <w:tmpl w:val="0000001B"/>
    <w:lvl w:ilvl="0" w:tplc="742ADE08">
      <w:start w:val="1"/>
      <w:numFmt w:val="bullet"/>
      <w:lvlText w:val=""/>
      <w:lvlJc w:val="left"/>
      <w:pPr>
        <w:ind w:left="720" w:hanging="360"/>
      </w:pPr>
      <w:rPr>
        <w:rFonts w:ascii="Symbol" w:hAnsi="Symbol"/>
      </w:rPr>
    </w:lvl>
    <w:lvl w:ilvl="1" w:tplc="7458D142">
      <w:start w:val="1"/>
      <w:numFmt w:val="bullet"/>
      <w:lvlText w:val="o"/>
      <w:lvlJc w:val="left"/>
      <w:pPr>
        <w:tabs>
          <w:tab w:val="num" w:pos="1440"/>
        </w:tabs>
        <w:ind w:left="1440" w:hanging="360"/>
      </w:pPr>
      <w:rPr>
        <w:rFonts w:ascii="Courier New" w:hAnsi="Courier New"/>
      </w:rPr>
    </w:lvl>
    <w:lvl w:ilvl="2" w:tplc="8D765CEA">
      <w:start w:val="1"/>
      <w:numFmt w:val="bullet"/>
      <w:lvlText w:val=""/>
      <w:lvlJc w:val="left"/>
      <w:pPr>
        <w:tabs>
          <w:tab w:val="num" w:pos="2160"/>
        </w:tabs>
        <w:ind w:left="2160" w:hanging="360"/>
      </w:pPr>
      <w:rPr>
        <w:rFonts w:ascii="Wingdings" w:hAnsi="Wingdings"/>
      </w:rPr>
    </w:lvl>
    <w:lvl w:ilvl="3" w:tplc="D7A6B38E">
      <w:start w:val="1"/>
      <w:numFmt w:val="bullet"/>
      <w:lvlText w:val=""/>
      <w:lvlJc w:val="left"/>
      <w:pPr>
        <w:tabs>
          <w:tab w:val="num" w:pos="2880"/>
        </w:tabs>
        <w:ind w:left="2880" w:hanging="360"/>
      </w:pPr>
      <w:rPr>
        <w:rFonts w:ascii="Symbol" w:hAnsi="Symbol"/>
      </w:rPr>
    </w:lvl>
    <w:lvl w:ilvl="4" w:tplc="D7881D6A">
      <w:start w:val="1"/>
      <w:numFmt w:val="bullet"/>
      <w:lvlText w:val="o"/>
      <w:lvlJc w:val="left"/>
      <w:pPr>
        <w:tabs>
          <w:tab w:val="num" w:pos="3600"/>
        </w:tabs>
        <w:ind w:left="3600" w:hanging="360"/>
      </w:pPr>
      <w:rPr>
        <w:rFonts w:ascii="Courier New" w:hAnsi="Courier New"/>
      </w:rPr>
    </w:lvl>
    <w:lvl w:ilvl="5" w:tplc="B51098D0">
      <w:start w:val="1"/>
      <w:numFmt w:val="bullet"/>
      <w:lvlText w:val=""/>
      <w:lvlJc w:val="left"/>
      <w:pPr>
        <w:tabs>
          <w:tab w:val="num" w:pos="4320"/>
        </w:tabs>
        <w:ind w:left="4320" w:hanging="360"/>
      </w:pPr>
      <w:rPr>
        <w:rFonts w:ascii="Wingdings" w:hAnsi="Wingdings"/>
      </w:rPr>
    </w:lvl>
    <w:lvl w:ilvl="6" w:tplc="0F94F3F4">
      <w:start w:val="1"/>
      <w:numFmt w:val="bullet"/>
      <w:lvlText w:val=""/>
      <w:lvlJc w:val="left"/>
      <w:pPr>
        <w:tabs>
          <w:tab w:val="num" w:pos="5040"/>
        </w:tabs>
        <w:ind w:left="5040" w:hanging="360"/>
      </w:pPr>
      <w:rPr>
        <w:rFonts w:ascii="Symbol" w:hAnsi="Symbol"/>
      </w:rPr>
    </w:lvl>
    <w:lvl w:ilvl="7" w:tplc="6E7E5548">
      <w:start w:val="1"/>
      <w:numFmt w:val="bullet"/>
      <w:lvlText w:val="o"/>
      <w:lvlJc w:val="left"/>
      <w:pPr>
        <w:tabs>
          <w:tab w:val="num" w:pos="5760"/>
        </w:tabs>
        <w:ind w:left="5760" w:hanging="360"/>
      </w:pPr>
      <w:rPr>
        <w:rFonts w:ascii="Courier New" w:hAnsi="Courier New"/>
      </w:rPr>
    </w:lvl>
    <w:lvl w:ilvl="8" w:tplc="1D28F0E2">
      <w:start w:val="1"/>
      <w:numFmt w:val="bullet"/>
      <w:lvlText w:val=""/>
      <w:lvlJc w:val="left"/>
      <w:pPr>
        <w:tabs>
          <w:tab w:val="num" w:pos="6480"/>
        </w:tabs>
        <w:ind w:left="6480" w:hanging="360"/>
      </w:pPr>
      <w:rPr>
        <w:rFonts w:ascii="Wingdings" w:hAnsi="Wingdings"/>
      </w:rPr>
    </w:lvl>
  </w:abstractNum>
  <w:abstractNum w:abstractNumId="27" w15:restartNumberingAfterBreak="0">
    <w:nsid w:val="0000001C"/>
    <w:multiLevelType w:val="hybridMultilevel"/>
    <w:tmpl w:val="0000001C"/>
    <w:lvl w:ilvl="0" w:tplc="8FC8557C">
      <w:start w:val="1"/>
      <w:numFmt w:val="bullet"/>
      <w:lvlText w:val=""/>
      <w:lvlJc w:val="left"/>
      <w:pPr>
        <w:ind w:left="720" w:hanging="360"/>
      </w:pPr>
      <w:rPr>
        <w:rFonts w:ascii="Symbol" w:hAnsi="Symbol"/>
      </w:rPr>
    </w:lvl>
    <w:lvl w:ilvl="1" w:tplc="CEB8ED34">
      <w:start w:val="1"/>
      <w:numFmt w:val="bullet"/>
      <w:lvlText w:val="o"/>
      <w:lvlJc w:val="left"/>
      <w:pPr>
        <w:tabs>
          <w:tab w:val="num" w:pos="1440"/>
        </w:tabs>
        <w:ind w:left="1440" w:hanging="360"/>
      </w:pPr>
      <w:rPr>
        <w:rFonts w:ascii="Courier New" w:hAnsi="Courier New"/>
      </w:rPr>
    </w:lvl>
    <w:lvl w:ilvl="2" w:tplc="62BAD0C6">
      <w:start w:val="1"/>
      <w:numFmt w:val="bullet"/>
      <w:lvlText w:val=""/>
      <w:lvlJc w:val="left"/>
      <w:pPr>
        <w:tabs>
          <w:tab w:val="num" w:pos="2160"/>
        </w:tabs>
        <w:ind w:left="2160" w:hanging="360"/>
      </w:pPr>
      <w:rPr>
        <w:rFonts w:ascii="Wingdings" w:hAnsi="Wingdings"/>
      </w:rPr>
    </w:lvl>
    <w:lvl w:ilvl="3" w:tplc="D0247456">
      <w:start w:val="1"/>
      <w:numFmt w:val="bullet"/>
      <w:lvlText w:val=""/>
      <w:lvlJc w:val="left"/>
      <w:pPr>
        <w:tabs>
          <w:tab w:val="num" w:pos="2880"/>
        </w:tabs>
        <w:ind w:left="2880" w:hanging="360"/>
      </w:pPr>
      <w:rPr>
        <w:rFonts w:ascii="Symbol" w:hAnsi="Symbol"/>
      </w:rPr>
    </w:lvl>
    <w:lvl w:ilvl="4" w:tplc="77128AC0">
      <w:start w:val="1"/>
      <w:numFmt w:val="bullet"/>
      <w:lvlText w:val="o"/>
      <w:lvlJc w:val="left"/>
      <w:pPr>
        <w:tabs>
          <w:tab w:val="num" w:pos="3600"/>
        </w:tabs>
        <w:ind w:left="3600" w:hanging="360"/>
      </w:pPr>
      <w:rPr>
        <w:rFonts w:ascii="Courier New" w:hAnsi="Courier New"/>
      </w:rPr>
    </w:lvl>
    <w:lvl w:ilvl="5" w:tplc="5A607654">
      <w:start w:val="1"/>
      <w:numFmt w:val="bullet"/>
      <w:lvlText w:val=""/>
      <w:lvlJc w:val="left"/>
      <w:pPr>
        <w:tabs>
          <w:tab w:val="num" w:pos="4320"/>
        </w:tabs>
        <w:ind w:left="4320" w:hanging="360"/>
      </w:pPr>
      <w:rPr>
        <w:rFonts w:ascii="Wingdings" w:hAnsi="Wingdings"/>
      </w:rPr>
    </w:lvl>
    <w:lvl w:ilvl="6" w:tplc="F58ED54C">
      <w:start w:val="1"/>
      <w:numFmt w:val="bullet"/>
      <w:lvlText w:val=""/>
      <w:lvlJc w:val="left"/>
      <w:pPr>
        <w:tabs>
          <w:tab w:val="num" w:pos="5040"/>
        </w:tabs>
        <w:ind w:left="5040" w:hanging="360"/>
      </w:pPr>
      <w:rPr>
        <w:rFonts w:ascii="Symbol" w:hAnsi="Symbol"/>
      </w:rPr>
    </w:lvl>
    <w:lvl w:ilvl="7" w:tplc="5DDC1D48">
      <w:start w:val="1"/>
      <w:numFmt w:val="bullet"/>
      <w:lvlText w:val="o"/>
      <w:lvlJc w:val="left"/>
      <w:pPr>
        <w:tabs>
          <w:tab w:val="num" w:pos="5760"/>
        </w:tabs>
        <w:ind w:left="5760" w:hanging="360"/>
      </w:pPr>
      <w:rPr>
        <w:rFonts w:ascii="Courier New" w:hAnsi="Courier New"/>
      </w:rPr>
    </w:lvl>
    <w:lvl w:ilvl="8" w:tplc="946EB278">
      <w:start w:val="1"/>
      <w:numFmt w:val="bullet"/>
      <w:lvlText w:val=""/>
      <w:lvlJc w:val="left"/>
      <w:pPr>
        <w:tabs>
          <w:tab w:val="num" w:pos="6480"/>
        </w:tabs>
        <w:ind w:left="6480" w:hanging="360"/>
      </w:pPr>
      <w:rPr>
        <w:rFonts w:ascii="Wingdings" w:hAnsi="Wingdings"/>
      </w:rPr>
    </w:lvl>
  </w:abstractNum>
  <w:abstractNum w:abstractNumId="28" w15:restartNumberingAfterBreak="0">
    <w:nsid w:val="0000001D"/>
    <w:multiLevelType w:val="hybridMultilevel"/>
    <w:tmpl w:val="0000001D"/>
    <w:lvl w:ilvl="0" w:tplc="F42CD000">
      <w:start w:val="1"/>
      <w:numFmt w:val="bullet"/>
      <w:lvlText w:val=""/>
      <w:lvlJc w:val="left"/>
      <w:pPr>
        <w:ind w:left="720" w:hanging="360"/>
      </w:pPr>
      <w:rPr>
        <w:rFonts w:ascii="Symbol" w:hAnsi="Symbol"/>
      </w:rPr>
    </w:lvl>
    <w:lvl w:ilvl="1" w:tplc="39303FD0">
      <w:start w:val="1"/>
      <w:numFmt w:val="bullet"/>
      <w:lvlText w:val="o"/>
      <w:lvlJc w:val="left"/>
      <w:pPr>
        <w:tabs>
          <w:tab w:val="num" w:pos="1440"/>
        </w:tabs>
        <w:ind w:left="1440" w:hanging="360"/>
      </w:pPr>
      <w:rPr>
        <w:rFonts w:ascii="Courier New" w:hAnsi="Courier New"/>
      </w:rPr>
    </w:lvl>
    <w:lvl w:ilvl="2" w:tplc="7902ACDE">
      <w:start w:val="1"/>
      <w:numFmt w:val="bullet"/>
      <w:lvlText w:val=""/>
      <w:lvlJc w:val="left"/>
      <w:pPr>
        <w:tabs>
          <w:tab w:val="num" w:pos="2160"/>
        </w:tabs>
        <w:ind w:left="2160" w:hanging="360"/>
      </w:pPr>
      <w:rPr>
        <w:rFonts w:ascii="Wingdings" w:hAnsi="Wingdings"/>
      </w:rPr>
    </w:lvl>
    <w:lvl w:ilvl="3" w:tplc="69E62838">
      <w:start w:val="1"/>
      <w:numFmt w:val="bullet"/>
      <w:lvlText w:val=""/>
      <w:lvlJc w:val="left"/>
      <w:pPr>
        <w:tabs>
          <w:tab w:val="num" w:pos="2880"/>
        </w:tabs>
        <w:ind w:left="2880" w:hanging="360"/>
      </w:pPr>
      <w:rPr>
        <w:rFonts w:ascii="Symbol" w:hAnsi="Symbol"/>
      </w:rPr>
    </w:lvl>
    <w:lvl w:ilvl="4" w:tplc="351846DE">
      <w:start w:val="1"/>
      <w:numFmt w:val="bullet"/>
      <w:lvlText w:val="o"/>
      <w:lvlJc w:val="left"/>
      <w:pPr>
        <w:tabs>
          <w:tab w:val="num" w:pos="3600"/>
        </w:tabs>
        <w:ind w:left="3600" w:hanging="360"/>
      </w:pPr>
      <w:rPr>
        <w:rFonts w:ascii="Courier New" w:hAnsi="Courier New"/>
      </w:rPr>
    </w:lvl>
    <w:lvl w:ilvl="5" w:tplc="42CAA376">
      <w:start w:val="1"/>
      <w:numFmt w:val="bullet"/>
      <w:lvlText w:val=""/>
      <w:lvlJc w:val="left"/>
      <w:pPr>
        <w:tabs>
          <w:tab w:val="num" w:pos="4320"/>
        </w:tabs>
        <w:ind w:left="4320" w:hanging="360"/>
      </w:pPr>
      <w:rPr>
        <w:rFonts w:ascii="Wingdings" w:hAnsi="Wingdings"/>
      </w:rPr>
    </w:lvl>
    <w:lvl w:ilvl="6" w:tplc="6758FC02">
      <w:start w:val="1"/>
      <w:numFmt w:val="bullet"/>
      <w:lvlText w:val=""/>
      <w:lvlJc w:val="left"/>
      <w:pPr>
        <w:tabs>
          <w:tab w:val="num" w:pos="5040"/>
        </w:tabs>
        <w:ind w:left="5040" w:hanging="360"/>
      </w:pPr>
      <w:rPr>
        <w:rFonts w:ascii="Symbol" w:hAnsi="Symbol"/>
      </w:rPr>
    </w:lvl>
    <w:lvl w:ilvl="7" w:tplc="817268E4">
      <w:start w:val="1"/>
      <w:numFmt w:val="bullet"/>
      <w:lvlText w:val="o"/>
      <w:lvlJc w:val="left"/>
      <w:pPr>
        <w:tabs>
          <w:tab w:val="num" w:pos="5760"/>
        </w:tabs>
        <w:ind w:left="5760" w:hanging="360"/>
      </w:pPr>
      <w:rPr>
        <w:rFonts w:ascii="Courier New" w:hAnsi="Courier New"/>
      </w:rPr>
    </w:lvl>
    <w:lvl w:ilvl="8" w:tplc="7C5EA79A">
      <w:start w:val="1"/>
      <w:numFmt w:val="bullet"/>
      <w:lvlText w:val=""/>
      <w:lvlJc w:val="left"/>
      <w:pPr>
        <w:tabs>
          <w:tab w:val="num" w:pos="6480"/>
        </w:tabs>
        <w:ind w:left="6480" w:hanging="360"/>
      </w:pPr>
      <w:rPr>
        <w:rFonts w:ascii="Wingdings" w:hAnsi="Wingdings"/>
      </w:rPr>
    </w:lvl>
  </w:abstractNum>
  <w:abstractNum w:abstractNumId="29" w15:restartNumberingAfterBreak="0">
    <w:nsid w:val="0000001E"/>
    <w:multiLevelType w:val="hybridMultilevel"/>
    <w:tmpl w:val="0000001E"/>
    <w:lvl w:ilvl="0" w:tplc="47FE31EE">
      <w:start w:val="1"/>
      <w:numFmt w:val="bullet"/>
      <w:lvlText w:val=""/>
      <w:lvlJc w:val="left"/>
      <w:pPr>
        <w:ind w:left="720" w:hanging="360"/>
      </w:pPr>
      <w:rPr>
        <w:rFonts w:ascii="Symbol" w:hAnsi="Symbol"/>
      </w:rPr>
    </w:lvl>
    <w:lvl w:ilvl="1" w:tplc="06543F2A">
      <w:start w:val="1"/>
      <w:numFmt w:val="bullet"/>
      <w:lvlText w:val="o"/>
      <w:lvlJc w:val="left"/>
      <w:pPr>
        <w:tabs>
          <w:tab w:val="num" w:pos="1440"/>
        </w:tabs>
        <w:ind w:left="1440" w:hanging="360"/>
      </w:pPr>
      <w:rPr>
        <w:rFonts w:ascii="Courier New" w:hAnsi="Courier New"/>
      </w:rPr>
    </w:lvl>
    <w:lvl w:ilvl="2" w:tplc="85E2C33C">
      <w:start w:val="1"/>
      <w:numFmt w:val="bullet"/>
      <w:lvlText w:val=""/>
      <w:lvlJc w:val="left"/>
      <w:pPr>
        <w:tabs>
          <w:tab w:val="num" w:pos="2160"/>
        </w:tabs>
        <w:ind w:left="2160" w:hanging="360"/>
      </w:pPr>
      <w:rPr>
        <w:rFonts w:ascii="Wingdings" w:hAnsi="Wingdings"/>
      </w:rPr>
    </w:lvl>
    <w:lvl w:ilvl="3" w:tplc="6838B3AC">
      <w:start w:val="1"/>
      <w:numFmt w:val="bullet"/>
      <w:lvlText w:val=""/>
      <w:lvlJc w:val="left"/>
      <w:pPr>
        <w:tabs>
          <w:tab w:val="num" w:pos="2880"/>
        </w:tabs>
        <w:ind w:left="2880" w:hanging="360"/>
      </w:pPr>
      <w:rPr>
        <w:rFonts w:ascii="Symbol" w:hAnsi="Symbol"/>
      </w:rPr>
    </w:lvl>
    <w:lvl w:ilvl="4" w:tplc="784ED9A2">
      <w:start w:val="1"/>
      <w:numFmt w:val="bullet"/>
      <w:lvlText w:val="o"/>
      <w:lvlJc w:val="left"/>
      <w:pPr>
        <w:tabs>
          <w:tab w:val="num" w:pos="3600"/>
        </w:tabs>
        <w:ind w:left="3600" w:hanging="360"/>
      </w:pPr>
      <w:rPr>
        <w:rFonts w:ascii="Courier New" w:hAnsi="Courier New"/>
      </w:rPr>
    </w:lvl>
    <w:lvl w:ilvl="5" w:tplc="D3B2EBA4">
      <w:start w:val="1"/>
      <w:numFmt w:val="bullet"/>
      <w:lvlText w:val=""/>
      <w:lvlJc w:val="left"/>
      <w:pPr>
        <w:tabs>
          <w:tab w:val="num" w:pos="4320"/>
        </w:tabs>
        <w:ind w:left="4320" w:hanging="360"/>
      </w:pPr>
      <w:rPr>
        <w:rFonts w:ascii="Wingdings" w:hAnsi="Wingdings"/>
      </w:rPr>
    </w:lvl>
    <w:lvl w:ilvl="6" w:tplc="79C63866">
      <w:start w:val="1"/>
      <w:numFmt w:val="bullet"/>
      <w:lvlText w:val=""/>
      <w:lvlJc w:val="left"/>
      <w:pPr>
        <w:tabs>
          <w:tab w:val="num" w:pos="5040"/>
        </w:tabs>
        <w:ind w:left="5040" w:hanging="360"/>
      </w:pPr>
      <w:rPr>
        <w:rFonts w:ascii="Symbol" w:hAnsi="Symbol"/>
      </w:rPr>
    </w:lvl>
    <w:lvl w:ilvl="7" w:tplc="2146CC98">
      <w:start w:val="1"/>
      <w:numFmt w:val="bullet"/>
      <w:lvlText w:val="o"/>
      <w:lvlJc w:val="left"/>
      <w:pPr>
        <w:tabs>
          <w:tab w:val="num" w:pos="5760"/>
        </w:tabs>
        <w:ind w:left="5760" w:hanging="360"/>
      </w:pPr>
      <w:rPr>
        <w:rFonts w:ascii="Courier New" w:hAnsi="Courier New"/>
      </w:rPr>
    </w:lvl>
    <w:lvl w:ilvl="8" w:tplc="93361BF4">
      <w:start w:val="1"/>
      <w:numFmt w:val="bullet"/>
      <w:lvlText w:val=""/>
      <w:lvlJc w:val="left"/>
      <w:pPr>
        <w:tabs>
          <w:tab w:val="num" w:pos="6480"/>
        </w:tabs>
        <w:ind w:left="6480" w:hanging="360"/>
      </w:pPr>
      <w:rPr>
        <w:rFonts w:ascii="Wingdings" w:hAnsi="Wingdings"/>
      </w:rPr>
    </w:lvl>
  </w:abstractNum>
  <w:abstractNum w:abstractNumId="30" w15:restartNumberingAfterBreak="0">
    <w:nsid w:val="0000001F"/>
    <w:multiLevelType w:val="hybridMultilevel"/>
    <w:tmpl w:val="0000001F"/>
    <w:lvl w:ilvl="0" w:tplc="8ACAD8BA">
      <w:start w:val="1"/>
      <w:numFmt w:val="bullet"/>
      <w:lvlText w:val=""/>
      <w:lvlJc w:val="left"/>
      <w:pPr>
        <w:ind w:left="720" w:hanging="360"/>
      </w:pPr>
      <w:rPr>
        <w:rFonts w:ascii="Symbol" w:hAnsi="Symbol"/>
      </w:rPr>
    </w:lvl>
    <w:lvl w:ilvl="1" w:tplc="D1B0F4FA">
      <w:start w:val="1"/>
      <w:numFmt w:val="bullet"/>
      <w:lvlText w:val="o"/>
      <w:lvlJc w:val="left"/>
      <w:pPr>
        <w:tabs>
          <w:tab w:val="num" w:pos="1440"/>
        </w:tabs>
        <w:ind w:left="1440" w:hanging="360"/>
      </w:pPr>
      <w:rPr>
        <w:rFonts w:ascii="Courier New" w:hAnsi="Courier New"/>
      </w:rPr>
    </w:lvl>
    <w:lvl w:ilvl="2" w:tplc="B37C0A26">
      <w:start w:val="1"/>
      <w:numFmt w:val="bullet"/>
      <w:lvlText w:val=""/>
      <w:lvlJc w:val="left"/>
      <w:pPr>
        <w:tabs>
          <w:tab w:val="num" w:pos="2160"/>
        </w:tabs>
        <w:ind w:left="2160" w:hanging="360"/>
      </w:pPr>
      <w:rPr>
        <w:rFonts w:ascii="Wingdings" w:hAnsi="Wingdings"/>
      </w:rPr>
    </w:lvl>
    <w:lvl w:ilvl="3" w:tplc="8F5C69DE">
      <w:start w:val="1"/>
      <w:numFmt w:val="bullet"/>
      <w:lvlText w:val=""/>
      <w:lvlJc w:val="left"/>
      <w:pPr>
        <w:tabs>
          <w:tab w:val="num" w:pos="2880"/>
        </w:tabs>
        <w:ind w:left="2880" w:hanging="360"/>
      </w:pPr>
      <w:rPr>
        <w:rFonts w:ascii="Symbol" w:hAnsi="Symbol"/>
      </w:rPr>
    </w:lvl>
    <w:lvl w:ilvl="4" w:tplc="DDC21130">
      <w:start w:val="1"/>
      <w:numFmt w:val="bullet"/>
      <w:lvlText w:val="o"/>
      <w:lvlJc w:val="left"/>
      <w:pPr>
        <w:tabs>
          <w:tab w:val="num" w:pos="3600"/>
        </w:tabs>
        <w:ind w:left="3600" w:hanging="360"/>
      </w:pPr>
      <w:rPr>
        <w:rFonts w:ascii="Courier New" w:hAnsi="Courier New"/>
      </w:rPr>
    </w:lvl>
    <w:lvl w:ilvl="5" w:tplc="D8FE17CE">
      <w:start w:val="1"/>
      <w:numFmt w:val="bullet"/>
      <w:lvlText w:val=""/>
      <w:lvlJc w:val="left"/>
      <w:pPr>
        <w:tabs>
          <w:tab w:val="num" w:pos="4320"/>
        </w:tabs>
        <w:ind w:left="4320" w:hanging="360"/>
      </w:pPr>
      <w:rPr>
        <w:rFonts w:ascii="Wingdings" w:hAnsi="Wingdings"/>
      </w:rPr>
    </w:lvl>
    <w:lvl w:ilvl="6" w:tplc="90EE7F68">
      <w:start w:val="1"/>
      <w:numFmt w:val="bullet"/>
      <w:lvlText w:val=""/>
      <w:lvlJc w:val="left"/>
      <w:pPr>
        <w:tabs>
          <w:tab w:val="num" w:pos="5040"/>
        </w:tabs>
        <w:ind w:left="5040" w:hanging="360"/>
      </w:pPr>
      <w:rPr>
        <w:rFonts w:ascii="Symbol" w:hAnsi="Symbol"/>
      </w:rPr>
    </w:lvl>
    <w:lvl w:ilvl="7" w:tplc="5EF65DAA">
      <w:start w:val="1"/>
      <w:numFmt w:val="bullet"/>
      <w:lvlText w:val="o"/>
      <w:lvlJc w:val="left"/>
      <w:pPr>
        <w:tabs>
          <w:tab w:val="num" w:pos="5760"/>
        </w:tabs>
        <w:ind w:left="5760" w:hanging="360"/>
      </w:pPr>
      <w:rPr>
        <w:rFonts w:ascii="Courier New" w:hAnsi="Courier New"/>
      </w:rPr>
    </w:lvl>
    <w:lvl w:ilvl="8" w:tplc="BF6AE444">
      <w:start w:val="1"/>
      <w:numFmt w:val="bullet"/>
      <w:lvlText w:val=""/>
      <w:lvlJc w:val="left"/>
      <w:pPr>
        <w:tabs>
          <w:tab w:val="num" w:pos="6480"/>
        </w:tabs>
        <w:ind w:left="6480" w:hanging="360"/>
      </w:pPr>
      <w:rPr>
        <w:rFonts w:ascii="Wingdings" w:hAnsi="Wingdings"/>
      </w:rPr>
    </w:lvl>
  </w:abstractNum>
  <w:abstractNum w:abstractNumId="31" w15:restartNumberingAfterBreak="0">
    <w:nsid w:val="00000021"/>
    <w:multiLevelType w:val="hybridMultilevel"/>
    <w:tmpl w:val="00000021"/>
    <w:lvl w:ilvl="0" w:tplc="52EC9F38">
      <w:start w:val="1"/>
      <w:numFmt w:val="bullet"/>
      <w:lvlText w:val=""/>
      <w:lvlJc w:val="left"/>
      <w:pPr>
        <w:ind w:left="720" w:hanging="360"/>
      </w:pPr>
      <w:rPr>
        <w:rFonts w:ascii="Symbol" w:hAnsi="Symbol"/>
      </w:rPr>
    </w:lvl>
    <w:lvl w:ilvl="1" w:tplc="BA029562">
      <w:start w:val="1"/>
      <w:numFmt w:val="bullet"/>
      <w:lvlText w:val="o"/>
      <w:lvlJc w:val="left"/>
      <w:pPr>
        <w:tabs>
          <w:tab w:val="num" w:pos="1440"/>
        </w:tabs>
        <w:ind w:left="1440" w:hanging="360"/>
      </w:pPr>
      <w:rPr>
        <w:rFonts w:ascii="Courier New" w:hAnsi="Courier New"/>
      </w:rPr>
    </w:lvl>
    <w:lvl w:ilvl="2" w:tplc="4080E2B6">
      <w:start w:val="1"/>
      <w:numFmt w:val="bullet"/>
      <w:lvlText w:val=""/>
      <w:lvlJc w:val="left"/>
      <w:pPr>
        <w:tabs>
          <w:tab w:val="num" w:pos="2160"/>
        </w:tabs>
        <w:ind w:left="2160" w:hanging="360"/>
      </w:pPr>
      <w:rPr>
        <w:rFonts w:ascii="Wingdings" w:hAnsi="Wingdings"/>
      </w:rPr>
    </w:lvl>
    <w:lvl w:ilvl="3" w:tplc="16E4898C">
      <w:start w:val="1"/>
      <w:numFmt w:val="bullet"/>
      <w:lvlText w:val=""/>
      <w:lvlJc w:val="left"/>
      <w:pPr>
        <w:tabs>
          <w:tab w:val="num" w:pos="2880"/>
        </w:tabs>
        <w:ind w:left="2880" w:hanging="360"/>
      </w:pPr>
      <w:rPr>
        <w:rFonts w:ascii="Symbol" w:hAnsi="Symbol"/>
      </w:rPr>
    </w:lvl>
    <w:lvl w:ilvl="4" w:tplc="26D28C70">
      <w:start w:val="1"/>
      <w:numFmt w:val="bullet"/>
      <w:lvlText w:val="o"/>
      <w:lvlJc w:val="left"/>
      <w:pPr>
        <w:tabs>
          <w:tab w:val="num" w:pos="3600"/>
        </w:tabs>
        <w:ind w:left="3600" w:hanging="360"/>
      </w:pPr>
      <w:rPr>
        <w:rFonts w:ascii="Courier New" w:hAnsi="Courier New"/>
      </w:rPr>
    </w:lvl>
    <w:lvl w:ilvl="5" w:tplc="4E069E7A">
      <w:start w:val="1"/>
      <w:numFmt w:val="bullet"/>
      <w:lvlText w:val=""/>
      <w:lvlJc w:val="left"/>
      <w:pPr>
        <w:tabs>
          <w:tab w:val="num" w:pos="4320"/>
        </w:tabs>
        <w:ind w:left="4320" w:hanging="360"/>
      </w:pPr>
      <w:rPr>
        <w:rFonts w:ascii="Wingdings" w:hAnsi="Wingdings"/>
      </w:rPr>
    </w:lvl>
    <w:lvl w:ilvl="6" w:tplc="5C4E75C4">
      <w:start w:val="1"/>
      <w:numFmt w:val="bullet"/>
      <w:lvlText w:val=""/>
      <w:lvlJc w:val="left"/>
      <w:pPr>
        <w:tabs>
          <w:tab w:val="num" w:pos="5040"/>
        </w:tabs>
        <w:ind w:left="5040" w:hanging="360"/>
      </w:pPr>
      <w:rPr>
        <w:rFonts w:ascii="Symbol" w:hAnsi="Symbol"/>
      </w:rPr>
    </w:lvl>
    <w:lvl w:ilvl="7" w:tplc="401CF2CE">
      <w:start w:val="1"/>
      <w:numFmt w:val="bullet"/>
      <w:lvlText w:val="o"/>
      <w:lvlJc w:val="left"/>
      <w:pPr>
        <w:tabs>
          <w:tab w:val="num" w:pos="5760"/>
        </w:tabs>
        <w:ind w:left="5760" w:hanging="360"/>
      </w:pPr>
      <w:rPr>
        <w:rFonts w:ascii="Courier New" w:hAnsi="Courier New"/>
      </w:rPr>
    </w:lvl>
    <w:lvl w:ilvl="8" w:tplc="4C70DDD6">
      <w:start w:val="1"/>
      <w:numFmt w:val="bullet"/>
      <w:lvlText w:val=""/>
      <w:lvlJc w:val="left"/>
      <w:pPr>
        <w:tabs>
          <w:tab w:val="num" w:pos="6480"/>
        </w:tabs>
        <w:ind w:left="6480" w:hanging="360"/>
      </w:pPr>
      <w:rPr>
        <w:rFonts w:ascii="Wingdings" w:hAnsi="Wingdings"/>
      </w:rPr>
    </w:lvl>
  </w:abstractNum>
  <w:abstractNum w:abstractNumId="32" w15:restartNumberingAfterBreak="0">
    <w:nsid w:val="00000022"/>
    <w:multiLevelType w:val="hybridMultilevel"/>
    <w:tmpl w:val="00000022"/>
    <w:lvl w:ilvl="0" w:tplc="081A300A">
      <w:start w:val="1"/>
      <w:numFmt w:val="bullet"/>
      <w:lvlText w:val=""/>
      <w:lvlJc w:val="left"/>
      <w:pPr>
        <w:ind w:left="720" w:hanging="360"/>
      </w:pPr>
      <w:rPr>
        <w:rFonts w:ascii="Symbol" w:hAnsi="Symbol"/>
      </w:rPr>
    </w:lvl>
    <w:lvl w:ilvl="1" w:tplc="5E382416">
      <w:start w:val="1"/>
      <w:numFmt w:val="bullet"/>
      <w:lvlText w:val="o"/>
      <w:lvlJc w:val="left"/>
      <w:pPr>
        <w:tabs>
          <w:tab w:val="num" w:pos="1440"/>
        </w:tabs>
        <w:ind w:left="1440" w:hanging="360"/>
      </w:pPr>
      <w:rPr>
        <w:rFonts w:ascii="Courier New" w:hAnsi="Courier New"/>
      </w:rPr>
    </w:lvl>
    <w:lvl w:ilvl="2" w:tplc="C04CD216">
      <w:start w:val="1"/>
      <w:numFmt w:val="bullet"/>
      <w:lvlText w:val=""/>
      <w:lvlJc w:val="left"/>
      <w:pPr>
        <w:tabs>
          <w:tab w:val="num" w:pos="2160"/>
        </w:tabs>
        <w:ind w:left="2160" w:hanging="360"/>
      </w:pPr>
      <w:rPr>
        <w:rFonts w:ascii="Wingdings" w:hAnsi="Wingdings"/>
      </w:rPr>
    </w:lvl>
    <w:lvl w:ilvl="3" w:tplc="15387B46">
      <w:start w:val="1"/>
      <w:numFmt w:val="bullet"/>
      <w:lvlText w:val=""/>
      <w:lvlJc w:val="left"/>
      <w:pPr>
        <w:tabs>
          <w:tab w:val="num" w:pos="2880"/>
        </w:tabs>
        <w:ind w:left="2880" w:hanging="360"/>
      </w:pPr>
      <w:rPr>
        <w:rFonts w:ascii="Symbol" w:hAnsi="Symbol"/>
      </w:rPr>
    </w:lvl>
    <w:lvl w:ilvl="4" w:tplc="87CC2AE0">
      <w:start w:val="1"/>
      <w:numFmt w:val="bullet"/>
      <w:lvlText w:val="o"/>
      <w:lvlJc w:val="left"/>
      <w:pPr>
        <w:tabs>
          <w:tab w:val="num" w:pos="3600"/>
        </w:tabs>
        <w:ind w:left="3600" w:hanging="360"/>
      </w:pPr>
      <w:rPr>
        <w:rFonts w:ascii="Courier New" w:hAnsi="Courier New"/>
      </w:rPr>
    </w:lvl>
    <w:lvl w:ilvl="5" w:tplc="579448B4">
      <w:start w:val="1"/>
      <w:numFmt w:val="bullet"/>
      <w:lvlText w:val=""/>
      <w:lvlJc w:val="left"/>
      <w:pPr>
        <w:tabs>
          <w:tab w:val="num" w:pos="4320"/>
        </w:tabs>
        <w:ind w:left="4320" w:hanging="360"/>
      </w:pPr>
      <w:rPr>
        <w:rFonts w:ascii="Wingdings" w:hAnsi="Wingdings"/>
      </w:rPr>
    </w:lvl>
    <w:lvl w:ilvl="6" w:tplc="6EA2BCA2">
      <w:start w:val="1"/>
      <w:numFmt w:val="bullet"/>
      <w:lvlText w:val=""/>
      <w:lvlJc w:val="left"/>
      <w:pPr>
        <w:tabs>
          <w:tab w:val="num" w:pos="5040"/>
        </w:tabs>
        <w:ind w:left="5040" w:hanging="360"/>
      </w:pPr>
      <w:rPr>
        <w:rFonts w:ascii="Symbol" w:hAnsi="Symbol"/>
      </w:rPr>
    </w:lvl>
    <w:lvl w:ilvl="7" w:tplc="36D4AE8A">
      <w:start w:val="1"/>
      <w:numFmt w:val="bullet"/>
      <w:lvlText w:val="o"/>
      <w:lvlJc w:val="left"/>
      <w:pPr>
        <w:tabs>
          <w:tab w:val="num" w:pos="5760"/>
        </w:tabs>
        <w:ind w:left="5760" w:hanging="360"/>
      </w:pPr>
      <w:rPr>
        <w:rFonts w:ascii="Courier New" w:hAnsi="Courier New"/>
      </w:rPr>
    </w:lvl>
    <w:lvl w:ilvl="8" w:tplc="8264D344">
      <w:start w:val="1"/>
      <w:numFmt w:val="bullet"/>
      <w:lvlText w:val=""/>
      <w:lvlJc w:val="left"/>
      <w:pPr>
        <w:tabs>
          <w:tab w:val="num" w:pos="6480"/>
        </w:tabs>
        <w:ind w:left="6480" w:hanging="360"/>
      </w:pPr>
      <w:rPr>
        <w:rFonts w:ascii="Wingdings" w:hAnsi="Wingdings"/>
      </w:rPr>
    </w:lvl>
  </w:abstractNum>
  <w:abstractNum w:abstractNumId="33" w15:restartNumberingAfterBreak="0">
    <w:nsid w:val="00000023"/>
    <w:multiLevelType w:val="hybridMultilevel"/>
    <w:tmpl w:val="00000023"/>
    <w:lvl w:ilvl="0" w:tplc="6D668278">
      <w:start w:val="1"/>
      <w:numFmt w:val="bullet"/>
      <w:lvlText w:val=""/>
      <w:lvlJc w:val="left"/>
      <w:pPr>
        <w:ind w:left="720" w:hanging="360"/>
      </w:pPr>
      <w:rPr>
        <w:rFonts w:ascii="Symbol" w:hAnsi="Symbol"/>
      </w:rPr>
    </w:lvl>
    <w:lvl w:ilvl="1" w:tplc="B930FE5E">
      <w:start w:val="1"/>
      <w:numFmt w:val="bullet"/>
      <w:lvlText w:val="o"/>
      <w:lvlJc w:val="left"/>
      <w:pPr>
        <w:tabs>
          <w:tab w:val="num" w:pos="1440"/>
        </w:tabs>
        <w:ind w:left="1440" w:hanging="360"/>
      </w:pPr>
      <w:rPr>
        <w:rFonts w:ascii="Courier New" w:hAnsi="Courier New"/>
      </w:rPr>
    </w:lvl>
    <w:lvl w:ilvl="2" w:tplc="10085564">
      <w:start w:val="1"/>
      <w:numFmt w:val="bullet"/>
      <w:lvlText w:val=""/>
      <w:lvlJc w:val="left"/>
      <w:pPr>
        <w:tabs>
          <w:tab w:val="num" w:pos="2160"/>
        </w:tabs>
        <w:ind w:left="2160" w:hanging="360"/>
      </w:pPr>
      <w:rPr>
        <w:rFonts w:ascii="Wingdings" w:hAnsi="Wingdings"/>
      </w:rPr>
    </w:lvl>
    <w:lvl w:ilvl="3" w:tplc="3F900032">
      <w:start w:val="1"/>
      <w:numFmt w:val="bullet"/>
      <w:lvlText w:val=""/>
      <w:lvlJc w:val="left"/>
      <w:pPr>
        <w:tabs>
          <w:tab w:val="num" w:pos="2880"/>
        </w:tabs>
        <w:ind w:left="2880" w:hanging="360"/>
      </w:pPr>
      <w:rPr>
        <w:rFonts w:ascii="Symbol" w:hAnsi="Symbol"/>
      </w:rPr>
    </w:lvl>
    <w:lvl w:ilvl="4" w:tplc="C5C23F10">
      <w:start w:val="1"/>
      <w:numFmt w:val="bullet"/>
      <w:lvlText w:val="o"/>
      <w:lvlJc w:val="left"/>
      <w:pPr>
        <w:tabs>
          <w:tab w:val="num" w:pos="3600"/>
        </w:tabs>
        <w:ind w:left="3600" w:hanging="360"/>
      </w:pPr>
      <w:rPr>
        <w:rFonts w:ascii="Courier New" w:hAnsi="Courier New"/>
      </w:rPr>
    </w:lvl>
    <w:lvl w:ilvl="5" w:tplc="DB12E418">
      <w:start w:val="1"/>
      <w:numFmt w:val="bullet"/>
      <w:lvlText w:val=""/>
      <w:lvlJc w:val="left"/>
      <w:pPr>
        <w:tabs>
          <w:tab w:val="num" w:pos="4320"/>
        </w:tabs>
        <w:ind w:left="4320" w:hanging="360"/>
      </w:pPr>
      <w:rPr>
        <w:rFonts w:ascii="Wingdings" w:hAnsi="Wingdings"/>
      </w:rPr>
    </w:lvl>
    <w:lvl w:ilvl="6" w:tplc="25CC7E3C">
      <w:start w:val="1"/>
      <w:numFmt w:val="bullet"/>
      <w:lvlText w:val=""/>
      <w:lvlJc w:val="left"/>
      <w:pPr>
        <w:tabs>
          <w:tab w:val="num" w:pos="5040"/>
        </w:tabs>
        <w:ind w:left="5040" w:hanging="360"/>
      </w:pPr>
      <w:rPr>
        <w:rFonts w:ascii="Symbol" w:hAnsi="Symbol"/>
      </w:rPr>
    </w:lvl>
    <w:lvl w:ilvl="7" w:tplc="335A6BCC">
      <w:start w:val="1"/>
      <w:numFmt w:val="bullet"/>
      <w:lvlText w:val="o"/>
      <w:lvlJc w:val="left"/>
      <w:pPr>
        <w:tabs>
          <w:tab w:val="num" w:pos="5760"/>
        </w:tabs>
        <w:ind w:left="5760" w:hanging="360"/>
      </w:pPr>
      <w:rPr>
        <w:rFonts w:ascii="Courier New" w:hAnsi="Courier New"/>
      </w:rPr>
    </w:lvl>
    <w:lvl w:ilvl="8" w:tplc="D892F930">
      <w:start w:val="1"/>
      <w:numFmt w:val="bullet"/>
      <w:lvlText w:val=""/>
      <w:lvlJc w:val="left"/>
      <w:pPr>
        <w:tabs>
          <w:tab w:val="num" w:pos="6480"/>
        </w:tabs>
        <w:ind w:left="6480" w:hanging="360"/>
      </w:pPr>
      <w:rPr>
        <w:rFonts w:ascii="Wingdings" w:hAnsi="Wingdings"/>
      </w:rPr>
    </w:lvl>
  </w:abstractNum>
  <w:abstractNum w:abstractNumId="34" w15:restartNumberingAfterBreak="0">
    <w:nsid w:val="00000024"/>
    <w:multiLevelType w:val="hybridMultilevel"/>
    <w:tmpl w:val="00000024"/>
    <w:lvl w:ilvl="0" w:tplc="99281454">
      <w:start w:val="1"/>
      <w:numFmt w:val="bullet"/>
      <w:lvlText w:val=""/>
      <w:lvlJc w:val="left"/>
      <w:pPr>
        <w:ind w:left="720" w:hanging="360"/>
      </w:pPr>
      <w:rPr>
        <w:rFonts w:ascii="Symbol" w:hAnsi="Symbol"/>
      </w:rPr>
    </w:lvl>
    <w:lvl w:ilvl="1" w:tplc="3244E650">
      <w:start w:val="1"/>
      <w:numFmt w:val="bullet"/>
      <w:lvlText w:val="o"/>
      <w:lvlJc w:val="left"/>
      <w:pPr>
        <w:tabs>
          <w:tab w:val="num" w:pos="1440"/>
        </w:tabs>
        <w:ind w:left="1440" w:hanging="360"/>
      </w:pPr>
      <w:rPr>
        <w:rFonts w:ascii="Courier New" w:hAnsi="Courier New"/>
      </w:rPr>
    </w:lvl>
    <w:lvl w:ilvl="2" w:tplc="0A3CE544">
      <w:start w:val="1"/>
      <w:numFmt w:val="bullet"/>
      <w:lvlText w:val=""/>
      <w:lvlJc w:val="left"/>
      <w:pPr>
        <w:tabs>
          <w:tab w:val="num" w:pos="2160"/>
        </w:tabs>
        <w:ind w:left="2160" w:hanging="360"/>
      </w:pPr>
      <w:rPr>
        <w:rFonts w:ascii="Wingdings" w:hAnsi="Wingdings"/>
      </w:rPr>
    </w:lvl>
    <w:lvl w:ilvl="3" w:tplc="DD742EFA">
      <w:start w:val="1"/>
      <w:numFmt w:val="bullet"/>
      <w:lvlText w:val=""/>
      <w:lvlJc w:val="left"/>
      <w:pPr>
        <w:tabs>
          <w:tab w:val="num" w:pos="2880"/>
        </w:tabs>
        <w:ind w:left="2880" w:hanging="360"/>
      </w:pPr>
      <w:rPr>
        <w:rFonts w:ascii="Symbol" w:hAnsi="Symbol"/>
      </w:rPr>
    </w:lvl>
    <w:lvl w:ilvl="4" w:tplc="75721C88">
      <w:start w:val="1"/>
      <w:numFmt w:val="bullet"/>
      <w:lvlText w:val="o"/>
      <w:lvlJc w:val="left"/>
      <w:pPr>
        <w:tabs>
          <w:tab w:val="num" w:pos="3600"/>
        </w:tabs>
        <w:ind w:left="3600" w:hanging="360"/>
      </w:pPr>
      <w:rPr>
        <w:rFonts w:ascii="Courier New" w:hAnsi="Courier New"/>
      </w:rPr>
    </w:lvl>
    <w:lvl w:ilvl="5" w:tplc="E82A5114">
      <w:start w:val="1"/>
      <w:numFmt w:val="bullet"/>
      <w:lvlText w:val=""/>
      <w:lvlJc w:val="left"/>
      <w:pPr>
        <w:tabs>
          <w:tab w:val="num" w:pos="4320"/>
        </w:tabs>
        <w:ind w:left="4320" w:hanging="360"/>
      </w:pPr>
      <w:rPr>
        <w:rFonts w:ascii="Wingdings" w:hAnsi="Wingdings"/>
      </w:rPr>
    </w:lvl>
    <w:lvl w:ilvl="6" w:tplc="EA7403C4">
      <w:start w:val="1"/>
      <w:numFmt w:val="bullet"/>
      <w:lvlText w:val=""/>
      <w:lvlJc w:val="left"/>
      <w:pPr>
        <w:tabs>
          <w:tab w:val="num" w:pos="5040"/>
        </w:tabs>
        <w:ind w:left="5040" w:hanging="360"/>
      </w:pPr>
      <w:rPr>
        <w:rFonts w:ascii="Symbol" w:hAnsi="Symbol"/>
      </w:rPr>
    </w:lvl>
    <w:lvl w:ilvl="7" w:tplc="F7806E78">
      <w:start w:val="1"/>
      <w:numFmt w:val="bullet"/>
      <w:lvlText w:val="o"/>
      <w:lvlJc w:val="left"/>
      <w:pPr>
        <w:tabs>
          <w:tab w:val="num" w:pos="5760"/>
        </w:tabs>
        <w:ind w:left="5760" w:hanging="360"/>
      </w:pPr>
      <w:rPr>
        <w:rFonts w:ascii="Courier New" w:hAnsi="Courier New"/>
      </w:rPr>
    </w:lvl>
    <w:lvl w:ilvl="8" w:tplc="7EAAE500">
      <w:start w:val="1"/>
      <w:numFmt w:val="bullet"/>
      <w:lvlText w:val=""/>
      <w:lvlJc w:val="left"/>
      <w:pPr>
        <w:tabs>
          <w:tab w:val="num" w:pos="6480"/>
        </w:tabs>
        <w:ind w:left="6480" w:hanging="360"/>
      </w:pPr>
      <w:rPr>
        <w:rFonts w:ascii="Wingdings" w:hAnsi="Wingdings"/>
      </w:rPr>
    </w:lvl>
  </w:abstractNum>
  <w:abstractNum w:abstractNumId="35" w15:restartNumberingAfterBreak="0">
    <w:nsid w:val="00000025"/>
    <w:multiLevelType w:val="hybridMultilevel"/>
    <w:tmpl w:val="00000025"/>
    <w:lvl w:ilvl="0" w:tplc="7D20AE6A">
      <w:start w:val="1"/>
      <w:numFmt w:val="bullet"/>
      <w:lvlText w:val=""/>
      <w:lvlJc w:val="left"/>
      <w:pPr>
        <w:tabs>
          <w:tab w:val="num" w:pos="720"/>
        </w:tabs>
        <w:ind w:left="720" w:hanging="360"/>
      </w:pPr>
      <w:rPr>
        <w:rFonts w:ascii="Symbol" w:hAnsi="Symbol"/>
      </w:rPr>
    </w:lvl>
    <w:lvl w:ilvl="1" w:tplc="B5B4651E">
      <w:start w:val="1"/>
      <w:numFmt w:val="bullet"/>
      <w:lvlText w:val=""/>
      <w:lvlJc w:val="left"/>
      <w:pPr>
        <w:ind w:left="1440" w:hanging="360"/>
      </w:pPr>
      <w:rPr>
        <w:rFonts w:ascii="Symbol" w:hAnsi="Symbol"/>
      </w:rPr>
    </w:lvl>
    <w:lvl w:ilvl="2" w:tplc="9656D9E2">
      <w:start w:val="1"/>
      <w:numFmt w:val="bullet"/>
      <w:lvlText w:val=""/>
      <w:lvlJc w:val="left"/>
      <w:pPr>
        <w:tabs>
          <w:tab w:val="num" w:pos="2160"/>
        </w:tabs>
        <w:ind w:left="2160" w:hanging="360"/>
      </w:pPr>
      <w:rPr>
        <w:rFonts w:ascii="Wingdings" w:hAnsi="Wingdings"/>
      </w:rPr>
    </w:lvl>
    <w:lvl w:ilvl="3" w:tplc="36884E26">
      <w:start w:val="1"/>
      <w:numFmt w:val="bullet"/>
      <w:lvlText w:val=""/>
      <w:lvlJc w:val="left"/>
      <w:pPr>
        <w:tabs>
          <w:tab w:val="num" w:pos="2880"/>
        </w:tabs>
        <w:ind w:left="2880" w:hanging="360"/>
      </w:pPr>
      <w:rPr>
        <w:rFonts w:ascii="Symbol" w:hAnsi="Symbol"/>
      </w:rPr>
    </w:lvl>
    <w:lvl w:ilvl="4" w:tplc="66B6A956">
      <w:start w:val="1"/>
      <w:numFmt w:val="bullet"/>
      <w:lvlText w:val="o"/>
      <w:lvlJc w:val="left"/>
      <w:pPr>
        <w:tabs>
          <w:tab w:val="num" w:pos="3600"/>
        </w:tabs>
        <w:ind w:left="3600" w:hanging="360"/>
      </w:pPr>
      <w:rPr>
        <w:rFonts w:ascii="Courier New" w:hAnsi="Courier New"/>
      </w:rPr>
    </w:lvl>
    <w:lvl w:ilvl="5" w:tplc="D7A8DB48">
      <w:start w:val="1"/>
      <w:numFmt w:val="bullet"/>
      <w:lvlText w:val=""/>
      <w:lvlJc w:val="left"/>
      <w:pPr>
        <w:tabs>
          <w:tab w:val="num" w:pos="4320"/>
        </w:tabs>
        <w:ind w:left="4320" w:hanging="360"/>
      </w:pPr>
      <w:rPr>
        <w:rFonts w:ascii="Wingdings" w:hAnsi="Wingdings"/>
      </w:rPr>
    </w:lvl>
    <w:lvl w:ilvl="6" w:tplc="1A6AAC68">
      <w:start w:val="1"/>
      <w:numFmt w:val="bullet"/>
      <w:lvlText w:val=""/>
      <w:lvlJc w:val="left"/>
      <w:pPr>
        <w:tabs>
          <w:tab w:val="num" w:pos="5040"/>
        </w:tabs>
        <w:ind w:left="5040" w:hanging="360"/>
      </w:pPr>
      <w:rPr>
        <w:rFonts w:ascii="Symbol" w:hAnsi="Symbol"/>
      </w:rPr>
    </w:lvl>
    <w:lvl w:ilvl="7" w:tplc="8EC82D42">
      <w:start w:val="1"/>
      <w:numFmt w:val="bullet"/>
      <w:lvlText w:val="o"/>
      <w:lvlJc w:val="left"/>
      <w:pPr>
        <w:tabs>
          <w:tab w:val="num" w:pos="5760"/>
        </w:tabs>
        <w:ind w:left="5760" w:hanging="360"/>
      </w:pPr>
      <w:rPr>
        <w:rFonts w:ascii="Courier New" w:hAnsi="Courier New"/>
      </w:rPr>
    </w:lvl>
    <w:lvl w:ilvl="8" w:tplc="97DE8574">
      <w:start w:val="1"/>
      <w:numFmt w:val="bullet"/>
      <w:lvlText w:val=""/>
      <w:lvlJc w:val="left"/>
      <w:pPr>
        <w:tabs>
          <w:tab w:val="num" w:pos="6480"/>
        </w:tabs>
        <w:ind w:left="6480" w:hanging="360"/>
      </w:pPr>
      <w:rPr>
        <w:rFonts w:ascii="Wingdings" w:hAnsi="Wingdings"/>
      </w:rPr>
    </w:lvl>
  </w:abstractNum>
  <w:abstractNum w:abstractNumId="36" w15:restartNumberingAfterBreak="0">
    <w:nsid w:val="00000026"/>
    <w:multiLevelType w:val="hybridMultilevel"/>
    <w:tmpl w:val="00000026"/>
    <w:lvl w:ilvl="0" w:tplc="196A50EE">
      <w:start w:val="1"/>
      <w:numFmt w:val="bullet"/>
      <w:lvlText w:val=""/>
      <w:lvlJc w:val="left"/>
      <w:pPr>
        <w:ind w:left="720" w:hanging="360"/>
      </w:pPr>
      <w:rPr>
        <w:rFonts w:ascii="Symbol" w:hAnsi="Symbol"/>
      </w:rPr>
    </w:lvl>
    <w:lvl w:ilvl="1" w:tplc="24F077BC">
      <w:start w:val="1"/>
      <w:numFmt w:val="bullet"/>
      <w:lvlText w:val="o"/>
      <w:lvlJc w:val="left"/>
      <w:pPr>
        <w:tabs>
          <w:tab w:val="num" w:pos="1440"/>
        </w:tabs>
        <w:ind w:left="1440" w:hanging="360"/>
      </w:pPr>
      <w:rPr>
        <w:rFonts w:ascii="Courier New" w:hAnsi="Courier New"/>
      </w:rPr>
    </w:lvl>
    <w:lvl w:ilvl="2" w:tplc="0BE6F2E6">
      <w:start w:val="1"/>
      <w:numFmt w:val="bullet"/>
      <w:lvlText w:val=""/>
      <w:lvlJc w:val="left"/>
      <w:pPr>
        <w:tabs>
          <w:tab w:val="num" w:pos="2160"/>
        </w:tabs>
        <w:ind w:left="2160" w:hanging="360"/>
      </w:pPr>
      <w:rPr>
        <w:rFonts w:ascii="Wingdings" w:hAnsi="Wingdings"/>
      </w:rPr>
    </w:lvl>
    <w:lvl w:ilvl="3" w:tplc="055ABB20">
      <w:start w:val="1"/>
      <w:numFmt w:val="bullet"/>
      <w:lvlText w:val=""/>
      <w:lvlJc w:val="left"/>
      <w:pPr>
        <w:tabs>
          <w:tab w:val="num" w:pos="2880"/>
        </w:tabs>
        <w:ind w:left="2880" w:hanging="360"/>
      </w:pPr>
      <w:rPr>
        <w:rFonts w:ascii="Symbol" w:hAnsi="Symbol"/>
      </w:rPr>
    </w:lvl>
    <w:lvl w:ilvl="4" w:tplc="53F657C0">
      <w:start w:val="1"/>
      <w:numFmt w:val="bullet"/>
      <w:lvlText w:val="o"/>
      <w:lvlJc w:val="left"/>
      <w:pPr>
        <w:tabs>
          <w:tab w:val="num" w:pos="3600"/>
        </w:tabs>
        <w:ind w:left="3600" w:hanging="360"/>
      </w:pPr>
      <w:rPr>
        <w:rFonts w:ascii="Courier New" w:hAnsi="Courier New"/>
      </w:rPr>
    </w:lvl>
    <w:lvl w:ilvl="5" w:tplc="C3122FD8">
      <w:start w:val="1"/>
      <w:numFmt w:val="bullet"/>
      <w:lvlText w:val=""/>
      <w:lvlJc w:val="left"/>
      <w:pPr>
        <w:tabs>
          <w:tab w:val="num" w:pos="4320"/>
        </w:tabs>
        <w:ind w:left="4320" w:hanging="360"/>
      </w:pPr>
      <w:rPr>
        <w:rFonts w:ascii="Wingdings" w:hAnsi="Wingdings"/>
      </w:rPr>
    </w:lvl>
    <w:lvl w:ilvl="6" w:tplc="F0D85216">
      <w:start w:val="1"/>
      <w:numFmt w:val="bullet"/>
      <w:lvlText w:val=""/>
      <w:lvlJc w:val="left"/>
      <w:pPr>
        <w:tabs>
          <w:tab w:val="num" w:pos="5040"/>
        </w:tabs>
        <w:ind w:left="5040" w:hanging="360"/>
      </w:pPr>
      <w:rPr>
        <w:rFonts w:ascii="Symbol" w:hAnsi="Symbol"/>
      </w:rPr>
    </w:lvl>
    <w:lvl w:ilvl="7" w:tplc="9E1E8B44">
      <w:start w:val="1"/>
      <w:numFmt w:val="bullet"/>
      <w:lvlText w:val="o"/>
      <w:lvlJc w:val="left"/>
      <w:pPr>
        <w:tabs>
          <w:tab w:val="num" w:pos="5760"/>
        </w:tabs>
        <w:ind w:left="5760" w:hanging="360"/>
      </w:pPr>
      <w:rPr>
        <w:rFonts w:ascii="Courier New" w:hAnsi="Courier New"/>
      </w:rPr>
    </w:lvl>
    <w:lvl w:ilvl="8" w:tplc="4E546294">
      <w:start w:val="1"/>
      <w:numFmt w:val="bullet"/>
      <w:lvlText w:val=""/>
      <w:lvlJc w:val="left"/>
      <w:pPr>
        <w:tabs>
          <w:tab w:val="num" w:pos="6480"/>
        </w:tabs>
        <w:ind w:left="6480" w:hanging="360"/>
      </w:pPr>
      <w:rPr>
        <w:rFonts w:ascii="Wingdings" w:hAnsi="Wingdings"/>
      </w:rPr>
    </w:lvl>
  </w:abstractNum>
  <w:abstractNum w:abstractNumId="37" w15:restartNumberingAfterBreak="0">
    <w:nsid w:val="00000027"/>
    <w:multiLevelType w:val="hybridMultilevel"/>
    <w:tmpl w:val="00000027"/>
    <w:lvl w:ilvl="0" w:tplc="7C52D6D6">
      <w:start w:val="1"/>
      <w:numFmt w:val="bullet"/>
      <w:lvlText w:val=""/>
      <w:lvlJc w:val="left"/>
      <w:pPr>
        <w:ind w:left="720" w:hanging="360"/>
      </w:pPr>
      <w:rPr>
        <w:rFonts w:ascii="Symbol" w:hAnsi="Symbol"/>
      </w:rPr>
    </w:lvl>
    <w:lvl w:ilvl="1" w:tplc="76B8DE9A">
      <w:start w:val="1"/>
      <w:numFmt w:val="bullet"/>
      <w:lvlText w:val="o"/>
      <w:lvlJc w:val="left"/>
      <w:pPr>
        <w:tabs>
          <w:tab w:val="num" w:pos="1440"/>
        </w:tabs>
        <w:ind w:left="1440" w:hanging="360"/>
      </w:pPr>
      <w:rPr>
        <w:rFonts w:ascii="Courier New" w:hAnsi="Courier New"/>
      </w:rPr>
    </w:lvl>
    <w:lvl w:ilvl="2" w:tplc="5DCE2338">
      <w:start w:val="1"/>
      <w:numFmt w:val="bullet"/>
      <w:lvlText w:val=""/>
      <w:lvlJc w:val="left"/>
      <w:pPr>
        <w:tabs>
          <w:tab w:val="num" w:pos="2160"/>
        </w:tabs>
        <w:ind w:left="2160" w:hanging="360"/>
      </w:pPr>
      <w:rPr>
        <w:rFonts w:ascii="Wingdings" w:hAnsi="Wingdings"/>
      </w:rPr>
    </w:lvl>
    <w:lvl w:ilvl="3" w:tplc="981ABEB4">
      <w:start w:val="1"/>
      <w:numFmt w:val="bullet"/>
      <w:lvlText w:val=""/>
      <w:lvlJc w:val="left"/>
      <w:pPr>
        <w:tabs>
          <w:tab w:val="num" w:pos="2880"/>
        </w:tabs>
        <w:ind w:left="2880" w:hanging="360"/>
      </w:pPr>
      <w:rPr>
        <w:rFonts w:ascii="Symbol" w:hAnsi="Symbol"/>
      </w:rPr>
    </w:lvl>
    <w:lvl w:ilvl="4" w:tplc="A2DC39F2">
      <w:start w:val="1"/>
      <w:numFmt w:val="bullet"/>
      <w:lvlText w:val="o"/>
      <w:lvlJc w:val="left"/>
      <w:pPr>
        <w:tabs>
          <w:tab w:val="num" w:pos="3600"/>
        </w:tabs>
        <w:ind w:left="3600" w:hanging="360"/>
      </w:pPr>
      <w:rPr>
        <w:rFonts w:ascii="Courier New" w:hAnsi="Courier New"/>
      </w:rPr>
    </w:lvl>
    <w:lvl w:ilvl="5" w:tplc="87B84794">
      <w:start w:val="1"/>
      <w:numFmt w:val="bullet"/>
      <w:lvlText w:val=""/>
      <w:lvlJc w:val="left"/>
      <w:pPr>
        <w:tabs>
          <w:tab w:val="num" w:pos="4320"/>
        </w:tabs>
        <w:ind w:left="4320" w:hanging="360"/>
      </w:pPr>
      <w:rPr>
        <w:rFonts w:ascii="Wingdings" w:hAnsi="Wingdings"/>
      </w:rPr>
    </w:lvl>
    <w:lvl w:ilvl="6" w:tplc="637AACDC">
      <w:start w:val="1"/>
      <w:numFmt w:val="bullet"/>
      <w:lvlText w:val=""/>
      <w:lvlJc w:val="left"/>
      <w:pPr>
        <w:tabs>
          <w:tab w:val="num" w:pos="5040"/>
        </w:tabs>
        <w:ind w:left="5040" w:hanging="360"/>
      </w:pPr>
      <w:rPr>
        <w:rFonts w:ascii="Symbol" w:hAnsi="Symbol"/>
      </w:rPr>
    </w:lvl>
    <w:lvl w:ilvl="7" w:tplc="EE283DB8">
      <w:start w:val="1"/>
      <w:numFmt w:val="bullet"/>
      <w:lvlText w:val="o"/>
      <w:lvlJc w:val="left"/>
      <w:pPr>
        <w:tabs>
          <w:tab w:val="num" w:pos="5760"/>
        </w:tabs>
        <w:ind w:left="5760" w:hanging="360"/>
      </w:pPr>
      <w:rPr>
        <w:rFonts w:ascii="Courier New" w:hAnsi="Courier New"/>
      </w:rPr>
    </w:lvl>
    <w:lvl w:ilvl="8" w:tplc="407E93E4">
      <w:start w:val="1"/>
      <w:numFmt w:val="bullet"/>
      <w:lvlText w:val=""/>
      <w:lvlJc w:val="left"/>
      <w:pPr>
        <w:tabs>
          <w:tab w:val="num" w:pos="6480"/>
        </w:tabs>
        <w:ind w:left="6480" w:hanging="360"/>
      </w:pPr>
      <w:rPr>
        <w:rFonts w:ascii="Wingdings" w:hAnsi="Wingdings"/>
      </w:rPr>
    </w:lvl>
  </w:abstractNum>
  <w:abstractNum w:abstractNumId="38" w15:restartNumberingAfterBreak="0">
    <w:nsid w:val="00000028"/>
    <w:multiLevelType w:val="hybridMultilevel"/>
    <w:tmpl w:val="00000028"/>
    <w:lvl w:ilvl="0" w:tplc="677C6D50">
      <w:start w:val="1"/>
      <w:numFmt w:val="bullet"/>
      <w:lvlText w:val=""/>
      <w:lvlJc w:val="left"/>
      <w:pPr>
        <w:ind w:left="720" w:hanging="360"/>
      </w:pPr>
      <w:rPr>
        <w:rFonts w:ascii="Symbol" w:hAnsi="Symbol"/>
      </w:rPr>
    </w:lvl>
    <w:lvl w:ilvl="1" w:tplc="F12233EC">
      <w:start w:val="1"/>
      <w:numFmt w:val="bullet"/>
      <w:lvlText w:val="o"/>
      <w:lvlJc w:val="left"/>
      <w:pPr>
        <w:tabs>
          <w:tab w:val="num" w:pos="1440"/>
        </w:tabs>
        <w:ind w:left="1440" w:hanging="360"/>
      </w:pPr>
      <w:rPr>
        <w:rFonts w:ascii="Courier New" w:hAnsi="Courier New"/>
      </w:rPr>
    </w:lvl>
    <w:lvl w:ilvl="2" w:tplc="64B28F64">
      <w:start w:val="1"/>
      <w:numFmt w:val="bullet"/>
      <w:lvlText w:val=""/>
      <w:lvlJc w:val="left"/>
      <w:pPr>
        <w:tabs>
          <w:tab w:val="num" w:pos="2160"/>
        </w:tabs>
        <w:ind w:left="2160" w:hanging="360"/>
      </w:pPr>
      <w:rPr>
        <w:rFonts w:ascii="Wingdings" w:hAnsi="Wingdings"/>
      </w:rPr>
    </w:lvl>
    <w:lvl w:ilvl="3" w:tplc="9D0EC034">
      <w:start w:val="1"/>
      <w:numFmt w:val="bullet"/>
      <w:lvlText w:val=""/>
      <w:lvlJc w:val="left"/>
      <w:pPr>
        <w:tabs>
          <w:tab w:val="num" w:pos="2880"/>
        </w:tabs>
        <w:ind w:left="2880" w:hanging="360"/>
      </w:pPr>
      <w:rPr>
        <w:rFonts w:ascii="Symbol" w:hAnsi="Symbol"/>
      </w:rPr>
    </w:lvl>
    <w:lvl w:ilvl="4" w:tplc="140C7D86">
      <w:start w:val="1"/>
      <w:numFmt w:val="bullet"/>
      <w:lvlText w:val="o"/>
      <w:lvlJc w:val="left"/>
      <w:pPr>
        <w:tabs>
          <w:tab w:val="num" w:pos="3600"/>
        </w:tabs>
        <w:ind w:left="3600" w:hanging="360"/>
      </w:pPr>
      <w:rPr>
        <w:rFonts w:ascii="Courier New" w:hAnsi="Courier New"/>
      </w:rPr>
    </w:lvl>
    <w:lvl w:ilvl="5" w:tplc="18E42450">
      <w:start w:val="1"/>
      <w:numFmt w:val="bullet"/>
      <w:lvlText w:val=""/>
      <w:lvlJc w:val="left"/>
      <w:pPr>
        <w:tabs>
          <w:tab w:val="num" w:pos="4320"/>
        </w:tabs>
        <w:ind w:left="4320" w:hanging="360"/>
      </w:pPr>
      <w:rPr>
        <w:rFonts w:ascii="Wingdings" w:hAnsi="Wingdings"/>
      </w:rPr>
    </w:lvl>
    <w:lvl w:ilvl="6" w:tplc="5C4AF18C">
      <w:start w:val="1"/>
      <w:numFmt w:val="bullet"/>
      <w:lvlText w:val=""/>
      <w:lvlJc w:val="left"/>
      <w:pPr>
        <w:tabs>
          <w:tab w:val="num" w:pos="5040"/>
        </w:tabs>
        <w:ind w:left="5040" w:hanging="360"/>
      </w:pPr>
      <w:rPr>
        <w:rFonts w:ascii="Symbol" w:hAnsi="Symbol"/>
      </w:rPr>
    </w:lvl>
    <w:lvl w:ilvl="7" w:tplc="4424768E">
      <w:start w:val="1"/>
      <w:numFmt w:val="bullet"/>
      <w:lvlText w:val="o"/>
      <w:lvlJc w:val="left"/>
      <w:pPr>
        <w:tabs>
          <w:tab w:val="num" w:pos="5760"/>
        </w:tabs>
        <w:ind w:left="5760" w:hanging="360"/>
      </w:pPr>
      <w:rPr>
        <w:rFonts w:ascii="Courier New" w:hAnsi="Courier New"/>
      </w:rPr>
    </w:lvl>
    <w:lvl w:ilvl="8" w:tplc="A8FEC9AE">
      <w:start w:val="1"/>
      <w:numFmt w:val="bullet"/>
      <w:lvlText w:val=""/>
      <w:lvlJc w:val="left"/>
      <w:pPr>
        <w:tabs>
          <w:tab w:val="num" w:pos="6480"/>
        </w:tabs>
        <w:ind w:left="6480" w:hanging="360"/>
      </w:pPr>
      <w:rPr>
        <w:rFonts w:ascii="Wingdings" w:hAnsi="Wingdings"/>
      </w:rPr>
    </w:lvl>
  </w:abstractNum>
  <w:abstractNum w:abstractNumId="39" w15:restartNumberingAfterBreak="0">
    <w:nsid w:val="00000029"/>
    <w:multiLevelType w:val="hybridMultilevel"/>
    <w:tmpl w:val="00000029"/>
    <w:lvl w:ilvl="0" w:tplc="132E476E">
      <w:start w:val="1"/>
      <w:numFmt w:val="bullet"/>
      <w:lvlText w:val=""/>
      <w:lvlJc w:val="left"/>
      <w:pPr>
        <w:ind w:left="720" w:hanging="360"/>
      </w:pPr>
      <w:rPr>
        <w:rFonts w:ascii="Symbol" w:hAnsi="Symbol"/>
      </w:rPr>
    </w:lvl>
    <w:lvl w:ilvl="1" w:tplc="94AE4F76">
      <w:start w:val="1"/>
      <w:numFmt w:val="bullet"/>
      <w:lvlText w:val="o"/>
      <w:lvlJc w:val="left"/>
      <w:pPr>
        <w:tabs>
          <w:tab w:val="num" w:pos="1440"/>
        </w:tabs>
        <w:ind w:left="1440" w:hanging="360"/>
      </w:pPr>
      <w:rPr>
        <w:rFonts w:ascii="Courier New" w:hAnsi="Courier New"/>
      </w:rPr>
    </w:lvl>
    <w:lvl w:ilvl="2" w:tplc="CCF8DF66">
      <w:start w:val="1"/>
      <w:numFmt w:val="bullet"/>
      <w:lvlText w:val=""/>
      <w:lvlJc w:val="left"/>
      <w:pPr>
        <w:tabs>
          <w:tab w:val="num" w:pos="2160"/>
        </w:tabs>
        <w:ind w:left="2160" w:hanging="360"/>
      </w:pPr>
      <w:rPr>
        <w:rFonts w:ascii="Wingdings" w:hAnsi="Wingdings"/>
      </w:rPr>
    </w:lvl>
    <w:lvl w:ilvl="3" w:tplc="E06E7FA6">
      <w:start w:val="1"/>
      <w:numFmt w:val="bullet"/>
      <w:lvlText w:val=""/>
      <w:lvlJc w:val="left"/>
      <w:pPr>
        <w:tabs>
          <w:tab w:val="num" w:pos="2880"/>
        </w:tabs>
        <w:ind w:left="2880" w:hanging="360"/>
      </w:pPr>
      <w:rPr>
        <w:rFonts w:ascii="Symbol" w:hAnsi="Symbol"/>
      </w:rPr>
    </w:lvl>
    <w:lvl w:ilvl="4" w:tplc="9E163990">
      <w:start w:val="1"/>
      <w:numFmt w:val="bullet"/>
      <w:lvlText w:val="o"/>
      <w:lvlJc w:val="left"/>
      <w:pPr>
        <w:tabs>
          <w:tab w:val="num" w:pos="3600"/>
        </w:tabs>
        <w:ind w:left="3600" w:hanging="360"/>
      </w:pPr>
      <w:rPr>
        <w:rFonts w:ascii="Courier New" w:hAnsi="Courier New"/>
      </w:rPr>
    </w:lvl>
    <w:lvl w:ilvl="5" w:tplc="AFA02122">
      <w:start w:val="1"/>
      <w:numFmt w:val="bullet"/>
      <w:lvlText w:val=""/>
      <w:lvlJc w:val="left"/>
      <w:pPr>
        <w:tabs>
          <w:tab w:val="num" w:pos="4320"/>
        </w:tabs>
        <w:ind w:left="4320" w:hanging="360"/>
      </w:pPr>
      <w:rPr>
        <w:rFonts w:ascii="Wingdings" w:hAnsi="Wingdings"/>
      </w:rPr>
    </w:lvl>
    <w:lvl w:ilvl="6" w:tplc="8F367A3E">
      <w:start w:val="1"/>
      <w:numFmt w:val="bullet"/>
      <w:lvlText w:val=""/>
      <w:lvlJc w:val="left"/>
      <w:pPr>
        <w:tabs>
          <w:tab w:val="num" w:pos="5040"/>
        </w:tabs>
        <w:ind w:left="5040" w:hanging="360"/>
      </w:pPr>
      <w:rPr>
        <w:rFonts w:ascii="Symbol" w:hAnsi="Symbol"/>
      </w:rPr>
    </w:lvl>
    <w:lvl w:ilvl="7" w:tplc="20384CC4">
      <w:start w:val="1"/>
      <w:numFmt w:val="bullet"/>
      <w:lvlText w:val="o"/>
      <w:lvlJc w:val="left"/>
      <w:pPr>
        <w:tabs>
          <w:tab w:val="num" w:pos="5760"/>
        </w:tabs>
        <w:ind w:left="5760" w:hanging="360"/>
      </w:pPr>
      <w:rPr>
        <w:rFonts w:ascii="Courier New" w:hAnsi="Courier New"/>
      </w:rPr>
    </w:lvl>
    <w:lvl w:ilvl="8" w:tplc="60807B9C">
      <w:start w:val="1"/>
      <w:numFmt w:val="bullet"/>
      <w:lvlText w:val=""/>
      <w:lvlJc w:val="left"/>
      <w:pPr>
        <w:tabs>
          <w:tab w:val="num" w:pos="6480"/>
        </w:tabs>
        <w:ind w:left="6480" w:hanging="360"/>
      </w:pPr>
      <w:rPr>
        <w:rFonts w:ascii="Wingdings" w:hAnsi="Wingdings"/>
      </w:rPr>
    </w:lvl>
  </w:abstractNum>
  <w:abstractNum w:abstractNumId="40" w15:restartNumberingAfterBreak="0">
    <w:nsid w:val="0000002A"/>
    <w:multiLevelType w:val="hybridMultilevel"/>
    <w:tmpl w:val="0000002A"/>
    <w:lvl w:ilvl="0" w:tplc="36B67588">
      <w:start w:val="1"/>
      <w:numFmt w:val="bullet"/>
      <w:lvlText w:val=""/>
      <w:lvlJc w:val="left"/>
      <w:pPr>
        <w:tabs>
          <w:tab w:val="num" w:pos="720"/>
        </w:tabs>
        <w:ind w:left="720" w:hanging="360"/>
      </w:pPr>
      <w:rPr>
        <w:rFonts w:ascii="Symbol" w:hAnsi="Symbol"/>
      </w:rPr>
    </w:lvl>
    <w:lvl w:ilvl="1" w:tplc="7636612A">
      <w:start w:val="1"/>
      <w:numFmt w:val="bullet"/>
      <w:lvlText w:val=""/>
      <w:lvlJc w:val="left"/>
      <w:pPr>
        <w:ind w:left="1440" w:hanging="360"/>
      </w:pPr>
      <w:rPr>
        <w:rFonts w:ascii="Symbol" w:hAnsi="Symbol"/>
      </w:rPr>
    </w:lvl>
    <w:lvl w:ilvl="2" w:tplc="EA4ABF6A">
      <w:start w:val="1"/>
      <w:numFmt w:val="bullet"/>
      <w:lvlText w:val=""/>
      <w:lvlJc w:val="left"/>
      <w:pPr>
        <w:tabs>
          <w:tab w:val="num" w:pos="2160"/>
        </w:tabs>
        <w:ind w:left="2160" w:hanging="360"/>
      </w:pPr>
      <w:rPr>
        <w:rFonts w:ascii="Wingdings" w:hAnsi="Wingdings"/>
      </w:rPr>
    </w:lvl>
    <w:lvl w:ilvl="3" w:tplc="E040ADE8">
      <w:start w:val="1"/>
      <w:numFmt w:val="bullet"/>
      <w:lvlText w:val=""/>
      <w:lvlJc w:val="left"/>
      <w:pPr>
        <w:tabs>
          <w:tab w:val="num" w:pos="2880"/>
        </w:tabs>
        <w:ind w:left="2880" w:hanging="360"/>
      </w:pPr>
      <w:rPr>
        <w:rFonts w:ascii="Symbol" w:hAnsi="Symbol"/>
      </w:rPr>
    </w:lvl>
    <w:lvl w:ilvl="4" w:tplc="4290E992">
      <w:start w:val="1"/>
      <w:numFmt w:val="bullet"/>
      <w:lvlText w:val="o"/>
      <w:lvlJc w:val="left"/>
      <w:pPr>
        <w:tabs>
          <w:tab w:val="num" w:pos="3600"/>
        </w:tabs>
        <w:ind w:left="3600" w:hanging="360"/>
      </w:pPr>
      <w:rPr>
        <w:rFonts w:ascii="Courier New" w:hAnsi="Courier New"/>
      </w:rPr>
    </w:lvl>
    <w:lvl w:ilvl="5" w:tplc="39C49D02">
      <w:start w:val="1"/>
      <w:numFmt w:val="bullet"/>
      <w:lvlText w:val=""/>
      <w:lvlJc w:val="left"/>
      <w:pPr>
        <w:tabs>
          <w:tab w:val="num" w:pos="4320"/>
        </w:tabs>
        <w:ind w:left="4320" w:hanging="360"/>
      </w:pPr>
      <w:rPr>
        <w:rFonts w:ascii="Wingdings" w:hAnsi="Wingdings"/>
      </w:rPr>
    </w:lvl>
    <w:lvl w:ilvl="6" w:tplc="D862BDEC">
      <w:start w:val="1"/>
      <w:numFmt w:val="bullet"/>
      <w:lvlText w:val=""/>
      <w:lvlJc w:val="left"/>
      <w:pPr>
        <w:tabs>
          <w:tab w:val="num" w:pos="5040"/>
        </w:tabs>
        <w:ind w:left="5040" w:hanging="360"/>
      </w:pPr>
      <w:rPr>
        <w:rFonts w:ascii="Symbol" w:hAnsi="Symbol"/>
      </w:rPr>
    </w:lvl>
    <w:lvl w:ilvl="7" w:tplc="79D6A6E8">
      <w:start w:val="1"/>
      <w:numFmt w:val="bullet"/>
      <w:lvlText w:val="o"/>
      <w:lvlJc w:val="left"/>
      <w:pPr>
        <w:tabs>
          <w:tab w:val="num" w:pos="5760"/>
        </w:tabs>
        <w:ind w:left="5760" w:hanging="360"/>
      </w:pPr>
      <w:rPr>
        <w:rFonts w:ascii="Courier New" w:hAnsi="Courier New"/>
      </w:rPr>
    </w:lvl>
    <w:lvl w:ilvl="8" w:tplc="7AAA4E22">
      <w:start w:val="1"/>
      <w:numFmt w:val="bullet"/>
      <w:lvlText w:val=""/>
      <w:lvlJc w:val="left"/>
      <w:pPr>
        <w:tabs>
          <w:tab w:val="num" w:pos="6480"/>
        </w:tabs>
        <w:ind w:left="6480" w:hanging="360"/>
      </w:pPr>
      <w:rPr>
        <w:rFonts w:ascii="Wingdings" w:hAnsi="Wingdings"/>
      </w:rPr>
    </w:lvl>
  </w:abstractNum>
  <w:abstractNum w:abstractNumId="41" w15:restartNumberingAfterBreak="0">
    <w:nsid w:val="0000002B"/>
    <w:multiLevelType w:val="hybridMultilevel"/>
    <w:tmpl w:val="0000002B"/>
    <w:lvl w:ilvl="0" w:tplc="987E906C">
      <w:start w:val="1"/>
      <w:numFmt w:val="bullet"/>
      <w:lvlText w:val=""/>
      <w:lvlJc w:val="left"/>
      <w:pPr>
        <w:ind w:left="720" w:hanging="360"/>
      </w:pPr>
      <w:rPr>
        <w:rFonts w:ascii="Symbol" w:hAnsi="Symbol"/>
      </w:rPr>
    </w:lvl>
    <w:lvl w:ilvl="1" w:tplc="25FEC348">
      <w:start w:val="1"/>
      <w:numFmt w:val="bullet"/>
      <w:lvlText w:val="o"/>
      <w:lvlJc w:val="left"/>
      <w:pPr>
        <w:tabs>
          <w:tab w:val="num" w:pos="1440"/>
        </w:tabs>
        <w:ind w:left="1440" w:hanging="360"/>
      </w:pPr>
      <w:rPr>
        <w:rFonts w:ascii="Courier New" w:hAnsi="Courier New"/>
      </w:rPr>
    </w:lvl>
    <w:lvl w:ilvl="2" w:tplc="402A0180">
      <w:start w:val="1"/>
      <w:numFmt w:val="bullet"/>
      <w:lvlText w:val=""/>
      <w:lvlJc w:val="left"/>
      <w:pPr>
        <w:tabs>
          <w:tab w:val="num" w:pos="2160"/>
        </w:tabs>
        <w:ind w:left="2160" w:hanging="360"/>
      </w:pPr>
      <w:rPr>
        <w:rFonts w:ascii="Wingdings" w:hAnsi="Wingdings"/>
      </w:rPr>
    </w:lvl>
    <w:lvl w:ilvl="3" w:tplc="CB8EC06E">
      <w:start w:val="1"/>
      <w:numFmt w:val="bullet"/>
      <w:lvlText w:val=""/>
      <w:lvlJc w:val="left"/>
      <w:pPr>
        <w:tabs>
          <w:tab w:val="num" w:pos="2880"/>
        </w:tabs>
        <w:ind w:left="2880" w:hanging="360"/>
      </w:pPr>
      <w:rPr>
        <w:rFonts w:ascii="Symbol" w:hAnsi="Symbol"/>
      </w:rPr>
    </w:lvl>
    <w:lvl w:ilvl="4" w:tplc="C6ECBE68">
      <w:start w:val="1"/>
      <w:numFmt w:val="bullet"/>
      <w:lvlText w:val="o"/>
      <w:lvlJc w:val="left"/>
      <w:pPr>
        <w:tabs>
          <w:tab w:val="num" w:pos="3600"/>
        </w:tabs>
        <w:ind w:left="3600" w:hanging="360"/>
      </w:pPr>
      <w:rPr>
        <w:rFonts w:ascii="Courier New" w:hAnsi="Courier New"/>
      </w:rPr>
    </w:lvl>
    <w:lvl w:ilvl="5" w:tplc="441EB7BC">
      <w:start w:val="1"/>
      <w:numFmt w:val="bullet"/>
      <w:lvlText w:val=""/>
      <w:lvlJc w:val="left"/>
      <w:pPr>
        <w:tabs>
          <w:tab w:val="num" w:pos="4320"/>
        </w:tabs>
        <w:ind w:left="4320" w:hanging="360"/>
      </w:pPr>
      <w:rPr>
        <w:rFonts w:ascii="Wingdings" w:hAnsi="Wingdings"/>
      </w:rPr>
    </w:lvl>
    <w:lvl w:ilvl="6" w:tplc="30E06012">
      <w:start w:val="1"/>
      <w:numFmt w:val="bullet"/>
      <w:lvlText w:val=""/>
      <w:lvlJc w:val="left"/>
      <w:pPr>
        <w:tabs>
          <w:tab w:val="num" w:pos="5040"/>
        </w:tabs>
        <w:ind w:left="5040" w:hanging="360"/>
      </w:pPr>
      <w:rPr>
        <w:rFonts w:ascii="Symbol" w:hAnsi="Symbol"/>
      </w:rPr>
    </w:lvl>
    <w:lvl w:ilvl="7" w:tplc="10BA2676">
      <w:start w:val="1"/>
      <w:numFmt w:val="bullet"/>
      <w:lvlText w:val="o"/>
      <w:lvlJc w:val="left"/>
      <w:pPr>
        <w:tabs>
          <w:tab w:val="num" w:pos="5760"/>
        </w:tabs>
        <w:ind w:left="5760" w:hanging="360"/>
      </w:pPr>
      <w:rPr>
        <w:rFonts w:ascii="Courier New" w:hAnsi="Courier New"/>
      </w:rPr>
    </w:lvl>
    <w:lvl w:ilvl="8" w:tplc="E490204A">
      <w:start w:val="1"/>
      <w:numFmt w:val="bullet"/>
      <w:lvlText w:val=""/>
      <w:lvlJc w:val="left"/>
      <w:pPr>
        <w:tabs>
          <w:tab w:val="num" w:pos="6480"/>
        </w:tabs>
        <w:ind w:left="6480" w:hanging="360"/>
      </w:pPr>
      <w:rPr>
        <w:rFonts w:ascii="Wingdings" w:hAnsi="Wingdings"/>
      </w:rPr>
    </w:lvl>
  </w:abstractNum>
  <w:abstractNum w:abstractNumId="42" w15:restartNumberingAfterBreak="0">
    <w:nsid w:val="0000002C"/>
    <w:multiLevelType w:val="hybridMultilevel"/>
    <w:tmpl w:val="0000002C"/>
    <w:lvl w:ilvl="0" w:tplc="B422111A">
      <w:start w:val="1"/>
      <w:numFmt w:val="bullet"/>
      <w:lvlText w:val=""/>
      <w:lvlJc w:val="left"/>
      <w:pPr>
        <w:ind w:left="720" w:hanging="360"/>
      </w:pPr>
      <w:rPr>
        <w:rFonts w:ascii="Symbol" w:hAnsi="Symbol"/>
      </w:rPr>
    </w:lvl>
    <w:lvl w:ilvl="1" w:tplc="93F0DFBE">
      <w:start w:val="1"/>
      <w:numFmt w:val="bullet"/>
      <w:lvlText w:val="o"/>
      <w:lvlJc w:val="left"/>
      <w:pPr>
        <w:tabs>
          <w:tab w:val="num" w:pos="1440"/>
        </w:tabs>
        <w:ind w:left="1440" w:hanging="360"/>
      </w:pPr>
      <w:rPr>
        <w:rFonts w:ascii="Courier New" w:hAnsi="Courier New"/>
      </w:rPr>
    </w:lvl>
    <w:lvl w:ilvl="2" w:tplc="0D1646E6">
      <w:start w:val="1"/>
      <w:numFmt w:val="bullet"/>
      <w:lvlText w:val=""/>
      <w:lvlJc w:val="left"/>
      <w:pPr>
        <w:tabs>
          <w:tab w:val="num" w:pos="2160"/>
        </w:tabs>
        <w:ind w:left="2160" w:hanging="360"/>
      </w:pPr>
      <w:rPr>
        <w:rFonts w:ascii="Wingdings" w:hAnsi="Wingdings"/>
      </w:rPr>
    </w:lvl>
    <w:lvl w:ilvl="3" w:tplc="3EDAA7E6">
      <w:start w:val="1"/>
      <w:numFmt w:val="bullet"/>
      <w:lvlText w:val=""/>
      <w:lvlJc w:val="left"/>
      <w:pPr>
        <w:tabs>
          <w:tab w:val="num" w:pos="2880"/>
        </w:tabs>
        <w:ind w:left="2880" w:hanging="360"/>
      </w:pPr>
      <w:rPr>
        <w:rFonts w:ascii="Symbol" w:hAnsi="Symbol"/>
      </w:rPr>
    </w:lvl>
    <w:lvl w:ilvl="4" w:tplc="B2D89152">
      <w:start w:val="1"/>
      <w:numFmt w:val="bullet"/>
      <w:lvlText w:val="o"/>
      <w:lvlJc w:val="left"/>
      <w:pPr>
        <w:tabs>
          <w:tab w:val="num" w:pos="3600"/>
        </w:tabs>
        <w:ind w:left="3600" w:hanging="360"/>
      </w:pPr>
      <w:rPr>
        <w:rFonts w:ascii="Courier New" w:hAnsi="Courier New"/>
      </w:rPr>
    </w:lvl>
    <w:lvl w:ilvl="5" w:tplc="8BBC4048">
      <w:start w:val="1"/>
      <w:numFmt w:val="bullet"/>
      <w:lvlText w:val=""/>
      <w:lvlJc w:val="left"/>
      <w:pPr>
        <w:tabs>
          <w:tab w:val="num" w:pos="4320"/>
        </w:tabs>
        <w:ind w:left="4320" w:hanging="360"/>
      </w:pPr>
      <w:rPr>
        <w:rFonts w:ascii="Wingdings" w:hAnsi="Wingdings"/>
      </w:rPr>
    </w:lvl>
    <w:lvl w:ilvl="6" w:tplc="8E8624FC">
      <w:start w:val="1"/>
      <w:numFmt w:val="bullet"/>
      <w:lvlText w:val=""/>
      <w:lvlJc w:val="left"/>
      <w:pPr>
        <w:tabs>
          <w:tab w:val="num" w:pos="5040"/>
        </w:tabs>
        <w:ind w:left="5040" w:hanging="360"/>
      </w:pPr>
      <w:rPr>
        <w:rFonts w:ascii="Symbol" w:hAnsi="Symbol"/>
      </w:rPr>
    </w:lvl>
    <w:lvl w:ilvl="7" w:tplc="552E4D7A">
      <w:start w:val="1"/>
      <w:numFmt w:val="bullet"/>
      <w:lvlText w:val="o"/>
      <w:lvlJc w:val="left"/>
      <w:pPr>
        <w:tabs>
          <w:tab w:val="num" w:pos="5760"/>
        </w:tabs>
        <w:ind w:left="5760" w:hanging="360"/>
      </w:pPr>
      <w:rPr>
        <w:rFonts w:ascii="Courier New" w:hAnsi="Courier New"/>
      </w:rPr>
    </w:lvl>
    <w:lvl w:ilvl="8" w:tplc="D28606A8">
      <w:start w:val="1"/>
      <w:numFmt w:val="bullet"/>
      <w:lvlText w:val=""/>
      <w:lvlJc w:val="left"/>
      <w:pPr>
        <w:tabs>
          <w:tab w:val="num" w:pos="6480"/>
        </w:tabs>
        <w:ind w:left="6480" w:hanging="360"/>
      </w:pPr>
      <w:rPr>
        <w:rFonts w:ascii="Wingdings" w:hAnsi="Wingdings"/>
      </w:rPr>
    </w:lvl>
  </w:abstractNum>
  <w:abstractNum w:abstractNumId="43" w15:restartNumberingAfterBreak="0">
    <w:nsid w:val="0000002D"/>
    <w:multiLevelType w:val="hybridMultilevel"/>
    <w:tmpl w:val="0000002D"/>
    <w:lvl w:ilvl="0" w:tplc="07B60C9C">
      <w:start w:val="1"/>
      <w:numFmt w:val="bullet"/>
      <w:lvlText w:val=""/>
      <w:lvlJc w:val="left"/>
      <w:pPr>
        <w:ind w:left="720" w:hanging="360"/>
      </w:pPr>
      <w:rPr>
        <w:rFonts w:ascii="Symbol" w:hAnsi="Symbol"/>
      </w:rPr>
    </w:lvl>
    <w:lvl w:ilvl="1" w:tplc="25660632">
      <w:start w:val="1"/>
      <w:numFmt w:val="bullet"/>
      <w:lvlText w:val="o"/>
      <w:lvlJc w:val="left"/>
      <w:pPr>
        <w:tabs>
          <w:tab w:val="num" w:pos="1440"/>
        </w:tabs>
        <w:ind w:left="1440" w:hanging="360"/>
      </w:pPr>
      <w:rPr>
        <w:rFonts w:ascii="Courier New" w:hAnsi="Courier New"/>
      </w:rPr>
    </w:lvl>
    <w:lvl w:ilvl="2" w:tplc="E5847C4C">
      <w:start w:val="1"/>
      <w:numFmt w:val="bullet"/>
      <w:lvlText w:val=""/>
      <w:lvlJc w:val="left"/>
      <w:pPr>
        <w:tabs>
          <w:tab w:val="num" w:pos="2160"/>
        </w:tabs>
        <w:ind w:left="2160" w:hanging="360"/>
      </w:pPr>
      <w:rPr>
        <w:rFonts w:ascii="Wingdings" w:hAnsi="Wingdings"/>
      </w:rPr>
    </w:lvl>
    <w:lvl w:ilvl="3" w:tplc="F15CF2F4">
      <w:start w:val="1"/>
      <w:numFmt w:val="bullet"/>
      <w:lvlText w:val=""/>
      <w:lvlJc w:val="left"/>
      <w:pPr>
        <w:tabs>
          <w:tab w:val="num" w:pos="2880"/>
        </w:tabs>
        <w:ind w:left="2880" w:hanging="360"/>
      </w:pPr>
      <w:rPr>
        <w:rFonts w:ascii="Symbol" w:hAnsi="Symbol"/>
      </w:rPr>
    </w:lvl>
    <w:lvl w:ilvl="4" w:tplc="FD24F6E0">
      <w:start w:val="1"/>
      <w:numFmt w:val="bullet"/>
      <w:lvlText w:val="o"/>
      <w:lvlJc w:val="left"/>
      <w:pPr>
        <w:tabs>
          <w:tab w:val="num" w:pos="3600"/>
        </w:tabs>
        <w:ind w:left="3600" w:hanging="360"/>
      </w:pPr>
      <w:rPr>
        <w:rFonts w:ascii="Courier New" w:hAnsi="Courier New"/>
      </w:rPr>
    </w:lvl>
    <w:lvl w:ilvl="5" w:tplc="9A729552">
      <w:start w:val="1"/>
      <w:numFmt w:val="bullet"/>
      <w:lvlText w:val=""/>
      <w:lvlJc w:val="left"/>
      <w:pPr>
        <w:tabs>
          <w:tab w:val="num" w:pos="4320"/>
        </w:tabs>
        <w:ind w:left="4320" w:hanging="360"/>
      </w:pPr>
      <w:rPr>
        <w:rFonts w:ascii="Wingdings" w:hAnsi="Wingdings"/>
      </w:rPr>
    </w:lvl>
    <w:lvl w:ilvl="6" w:tplc="F05CBE7E">
      <w:start w:val="1"/>
      <w:numFmt w:val="bullet"/>
      <w:lvlText w:val=""/>
      <w:lvlJc w:val="left"/>
      <w:pPr>
        <w:tabs>
          <w:tab w:val="num" w:pos="5040"/>
        </w:tabs>
        <w:ind w:left="5040" w:hanging="360"/>
      </w:pPr>
      <w:rPr>
        <w:rFonts w:ascii="Symbol" w:hAnsi="Symbol"/>
      </w:rPr>
    </w:lvl>
    <w:lvl w:ilvl="7" w:tplc="A014B2F2">
      <w:start w:val="1"/>
      <w:numFmt w:val="bullet"/>
      <w:lvlText w:val="o"/>
      <w:lvlJc w:val="left"/>
      <w:pPr>
        <w:tabs>
          <w:tab w:val="num" w:pos="5760"/>
        </w:tabs>
        <w:ind w:left="5760" w:hanging="360"/>
      </w:pPr>
      <w:rPr>
        <w:rFonts w:ascii="Courier New" w:hAnsi="Courier New"/>
      </w:rPr>
    </w:lvl>
    <w:lvl w:ilvl="8" w:tplc="62E8C280">
      <w:start w:val="1"/>
      <w:numFmt w:val="bullet"/>
      <w:lvlText w:val=""/>
      <w:lvlJc w:val="left"/>
      <w:pPr>
        <w:tabs>
          <w:tab w:val="num" w:pos="6480"/>
        </w:tabs>
        <w:ind w:left="6480" w:hanging="360"/>
      </w:pPr>
      <w:rPr>
        <w:rFonts w:ascii="Wingdings" w:hAnsi="Wingdings"/>
      </w:rPr>
    </w:lvl>
  </w:abstractNum>
  <w:abstractNum w:abstractNumId="44" w15:restartNumberingAfterBreak="0">
    <w:nsid w:val="0000002E"/>
    <w:multiLevelType w:val="hybridMultilevel"/>
    <w:tmpl w:val="0000002E"/>
    <w:lvl w:ilvl="0" w:tplc="9D4A9382">
      <w:start w:val="1"/>
      <w:numFmt w:val="bullet"/>
      <w:lvlText w:val=""/>
      <w:lvlJc w:val="left"/>
      <w:pPr>
        <w:ind w:left="720" w:hanging="360"/>
      </w:pPr>
      <w:rPr>
        <w:rFonts w:ascii="Symbol" w:hAnsi="Symbol"/>
      </w:rPr>
    </w:lvl>
    <w:lvl w:ilvl="1" w:tplc="4B58D52C">
      <w:start w:val="1"/>
      <w:numFmt w:val="bullet"/>
      <w:lvlText w:val="o"/>
      <w:lvlJc w:val="left"/>
      <w:pPr>
        <w:tabs>
          <w:tab w:val="num" w:pos="1440"/>
        </w:tabs>
        <w:ind w:left="1440" w:hanging="360"/>
      </w:pPr>
      <w:rPr>
        <w:rFonts w:ascii="Courier New" w:hAnsi="Courier New"/>
      </w:rPr>
    </w:lvl>
    <w:lvl w:ilvl="2" w:tplc="9162BEB0">
      <w:start w:val="1"/>
      <w:numFmt w:val="bullet"/>
      <w:lvlText w:val=""/>
      <w:lvlJc w:val="left"/>
      <w:pPr>
        <w:tabs>
          <w:tab w:val="num" w:pos="2160"/>
        </w:tabs>
        <w:ind w:left="2160" w:hanging="360"/>
      </w:pPr>
      <w:rPr>
        <w:rFonts w:ascii="Wingdings" w:hAnsi="Wingdings"/>
      </w:rPr>
    </w:lvl>
    <w:lvl w:ilvl="3" w:tplc="0776A706">
      <w:start w:val="1"/>
      <w:numFmt w:val="bullet"/>
      <w:lvlText w:val=""/>
      <w:lvlJc w:val="left"/>
      <w:pPr>
        <w:tabs>
          <w:tab w:val="num" w:pos="2880"/>
        </w:tabs>
        <w:ind w:left="2880" w:hanging="360"/>
      </w:pPr>
      <w:rPr>
        <w:rFonts w:ascii="Symbol" w:hAnsi="Symbol"/>
      </w:rPr>
    </w:lvl>
    <w:lvl w:ilvl="4" w:tplc="0F4C3548">
      <w:start w:val="1"/>
      <w:numFmt w:val="bullet"/>
      <w:lvlText w:val="o"/>
      <w:lvlJc w:val="left"/>
      <w:pPr>
        <w:tabs>
          <w:tab w:val="num" w:pos="3600"/>
        </w:tabs>
        <w:ind w:left="3600" w:hanging="360"/>
      </w:pPr>
      <w:rPr>
        <w:rFonts w:ascii="Courier New" w:hAnsi="Courier New"/>
      </w:rPr>
    </w:lvl>
    <w:lvl w:ilvl="5" w:tplc="528C21B8">
      <w:start w:val="1"/>
      <w:numFmt w:val="bullet"/>
      <w:lvlText w:val=""/>
      <w:lvlJc w:val="left"/>
      <w:pPr>
        <w:tabs>
          <w:tab w:val="num" w:pos="4320"/>
        </w:tabs>
        <w:ind w:left="4320" w:hanging="360"/>
      </w:pPr>
      <w:rPr>
        <w:rFonts w:ascii="Wingdings" w:hAnsi="Wingdings"/>
      </w:rPr>
    </w:lvl>
    <w:lvl w:ilvl="6" w:tplc="F4FE385E">
      <w:start w:val="1"/>
      <w:numFmt w:val="bullet"/>
      <w:lvlText w:val=""/>
      <w:lvlJc w:val="left"/>
      <w:pPr>
        <w:tabs>
          <w:tab w:val="num" w:pos="5040"/>
        </w:tabs>
        <w:ind w:left="5040" w:hanging="360"/>
      </w:pPr>
      <w:rPr>
        <w:rFonts w:ascii="Symbol" w:hAnsi="Symbol"/>
      </w:rPr>
    </w:lvl>
    <w:lvl w:ilvl="7" w:tplc="FD94DC18">
      <w:start w:val="1"/>
      <w:numFmt w:val="bullet"/>
      <w:lvlText w:val="o"/>
      <w:lvlJc w:val="left"/>
      <w:pPr>
        <w:tabs>
          <w:tab w:val="num" w:pos="5760"/>
        </w:tabs>
        <w:ind w:left="5760" w:hanging="360"/>
      </w:pPr>
      <w:rPr>
        <w:rFonts w:ascii="Courier New" w:hAnsi="Courier New"/>
      </w:rPr>
    </w:lvl>
    <w:lvl w:ilvl="8" w:tplc="23302F4C">
      <w:start w:val="1"/>
      <w:numFmt w:val="bullet"/>
      <w:lvlText w:val=""/>
      <w:lvlJc w:val="left"/>
      <w:pPr>
        <w:tabs>
          <w:tab w:val="num" w:pos="6480"/>
        </w:tabs>
        <w:ind w:left="6480" w:hanging="360"/>
      </w:pPr>
      <w:rPr>
        <w:rFonts w:ascii="Wingdings" w:hAnsi="Wingdings"/>
      </w:rPr>
    </w:lvl>
  </w:abstractNum>
  <w:abstractNum w:abstractNumId="45" w15:restartNumberingAfterBreak="0">
    <w:nsid w:val="0000002F"/>
    <w:multiLevelType w:val="hybridMultilevel"/>
    <w:tmpl w:val="0000002F"/>
    <w:lvl w:ilvl="0" w:tplc="DB143E16">
      <w:start w:val="1"/>
      <w:numFmt w:val="bullet"/>
      <w:lvlText w:val=""/>
      <w:lvlJc w:val="left"/>
      <w:pPr>
        <w:ind w:left="720" w:hanging="360"/>
      </w:pPr>
      <w:rPr>
        <w:rFonts w:ascii="Symbol" w:hAnsi="Symbol"/>
      </w:rPr>
    </w:lvl>
    <w:lvl w:ilvl="1" w:tplc="459AA5A4">
      <w:start w:val="1"/>
      <w:numFmt w:val="bullet"/>
      <w:lvlText w:val="o"/>
      <w:lvlJc w:val="left"/>
      <w:pPr>
        <w:tabs>
          <w:tab w:val="num" w:pos="1440"/>
        </w:tabs>
        <w:ind w:left="1440" w:hanging="360"/>
      </w:pPr>
      <w:rPr>
        <w:rFonts w:ascii="Courier New" w:hAnsi="Courier New"/>
      </w:rPr>
    </w:lvl>
    <w:lvl w:ilvl="2" w:tplc="27E6EA1C">
      <w:start w:val="1"/>
      <w:numFmt w:val="bullet"/>
      <w:lvlText w:val=""/>
      <w:lvlJc w:val="left"/>
      <w:pPr>
        <w:tabs>
          <w:tab w:val="num" w:pos="2160"/>
        </w:tabs>
        <w:ind w:left="2160" w:hanging="360"/>
      </w:pPr>
      <w:rPr>
        <w:rFonts w:ascii="Wingdings" w:hAnsi="Wingdings"/>
      </w:rPr>
    </w:lvl>
    <w:lvl w:ilvl="3" w:tplc="F4CA7F3E">
      <w:start w:val="1"/>
      <w:numFmt w:val="bullet"/>
      <w:lvlText w:val=""/>
      <w:lvlJc w:val="left"/>
      <w:pPr>
        <w:tabs>
          <w:tab w:val="num" w:pos="2880"/>
        </w:tabs>
        <w:ind w:left="2880" w:hanging="360"/>
      </w:pPr>
      <w:rPr>
        <w:rFonts w:ascii="Symbol" w:hAnsi="Symbol"/>
      </w:rPr>
    </w:lvl>
    <w:lvl w:ilvl="4" w:tplc="0848EDF2">
      <w:start w:val="1"/>
      <w:numFmt w:val="bullet"/>
      <w:lvlText w:val="o"/>
      <w:lvlJc w:val="left"/>
      <w:pPr>
        <w:tabs>
          <w:tab w:val="num" w:pos="3600"/>
        </w:tabs>
        <w:ind w:left="3600" w:hanging="360"/>
      </w:pPr>
      <w:rPr>
        <w:rFonts w:ascii="Courier New" w:hAnsi="Courier New"/>
      </w:rPr>
    </w:lvl>
    <w:lvl w:ilvl="5" w:tplc="06F2E9A0">
      <w:start w:val="1"/>
      <w:numFmt w:val="bullet"/>
      <w:lvlText w:val=""/>
      <w:lvlJc w:val="left"/>
      <w:pPr>
        <w:tabs>
          <w:tab w:val="num" w:pos="4320"/>
        </w:tabs>
        <w:ind w:left="4320" w:hanging="360"/>
      </w:pPr>
      <w:rPr>
        <w:rFonts w:ascii="Wingdings" w:hAnsi="Wingdings"/>
      </w:rPr>
    </w:lvl>
    <w:lvl w:ilvl="6" w:tplc="4F68C830">
      <w:start w:val="1"/>
      <w:numFmt w:val="bullet"/>
      <w:lvlText w:val=""/>
      <w:lvlJc w:val="left"/>
      <w:pPr>
        <w:tabs>
          <w:tab w:val="num" w:pos="5040"/>
        </w:tabs>
        <w:ind w:left="5040" w:hanging="360"/>
      </w:pPr>
      <w:rPr>
        <w:rFonts w:ascii="Symbol" w:hAnsi="Symbol"/>
      </w:rPr>
    </w:lvl>
    <w:lvl w:ilvl="7" w:tplc="95AEBD40">
      <w:start w:val="1"/>
      <w:numFmt w:val="bullet"/>
      <w:lvlText w:val="o"/>
      <w:lvlJc w:val="left"/>
      <w:pPr>
        <w:tabs>
          <w:tab w:val="num" w:pos="5760"/>
        </w:tabs>
        <w:ind w:left="5760" w:hanging="360"/>
      </w:pPr>
      <w:rPr>
        <w:rFonts w:ascii="Courier New" w:hAnsi="Courier New"/>
      </w:rPr>
    </w:lvl>
    <w:lvl w:ilvl="8" w:tplc="EBEAF6CC">
      <w:start w:val="1"/>
      <w:numFmt w:val="bullet"/>
      <w:lvlText w:val=""/>
      <w:lvlJc w:val="left"/>
      <w:pPr>
        <w:tabs>
          <w:tab w:val="num" w:pos="6480"/>
        </w:tabs>
        <w:ind w:left="6480" w:hanging="360"/>
      </w:pPr>
      <w:rPr>
        <w:rFonts w:ascii="Wingdings" w:hAnsi="Wingdings"/>
      </w:rPr>
    </w:lvl>
  </w:abstractNum>
  <w:abstractNum w:abstractNumId="46" w15:restartNumberingAfterBreak="0">
    <w:nsid w:val="00000030"/>
    <w:multiLevelType w:val="hybridMultilevel"/>
    <w:tmpl w:val="00000030"/>
    <w:lvl w:ilvl="0" w:tplc="80CEE5E0">
      <w:start w:val="1"/>
      <w:numFmt w:val="bullet"/>
      <w:lvlText w:val=""/>
      <w:lvlJc w:val="left"/>
      <w:pPr>
        <w:ind w:left="720" w:hanging="360"/>
      </w:pPr>
      <w:rPr>
        <w:rFonts w:ascii="Symbol" w:hAnsi="Symbol"/>
      </w:rPr>
    </w:lvl>
    <w:lvl w:ilvl="1" w:tplc="599ABB28">
      <w:start w:val="1"/>
      <w:numFmt w:val="bullet"/>
      <w:lvlText w:val="o"/>
      <w:lvlJc w:val="left"/>
      <w:pPr>
        <w:tabs>
          <w:tab w:val="num" w:pos="1440"/>
        </w:tabs>
        <w:ind w:left="1440" w:hanging="360"/>
      </w:pPr>
      <w:rPr>
        <w:rFonts w:ascii="Courier New" w:hAnsi="Courier New"/>
      </w:rPr>
    </w:lvl>
    <w:lvl w:ilvl="2" w:tplc="85F47928">
      <w:start w:val="1"/>
      <w:numFmt w:val="bullet"/>
      <w:lvlText w:val=""/>
      <w:lvlJc w:val="left"/>
      <w:pPr>
        <w:tabs>
          <w:tab w:val="num" w:pos="2160"/>
        </w:tabs>
        <w:ind w:left="2160" w:hanging="360"/>
      </w:pPr>
      <w:rPr>
        <w:rFonts w:ascii="Wingdings" w:hAnsi="Wingdings"/>
      </w:rPr>
    </w:lvl>
    <w:lvl w:ilvl="3" w:tplc="94AC3524">
      <w:start w:val="1"/>
      <w:numFmt w:val="bullet"/>
      <w:lvlText w:val=""/>
      <w:lvlJc w:val="left"/>
      <w:pPr>
        <w:tabs>
          <w:tab w:val="num" w:pos="2880"/>
        </w:tabs>
        <w:ind w:left="2880" w:hanging="360"/>
      </w:pPr>
      <w:rPr>
        <w:rFonts w:ascii="Symbol" w:hAnsi="Symbol"/>
      </w:rPr>
    </w:lvl>
    <w:lvl w:ilvl="4" w:tplc="02DAA468">
      <w:start w:val="1"/>
      <w:numFmt w:val="bullet"/>
      <w:lvlText w:val="o"/>
      <w:lvlJc w:val="left"/>
      <w:pPr>
        <w:tabs>
          <w:tab w:val="num" w:pos="3600"/>
        </w:tabs>
        <w:ind w:left="3600" w:hanging="360"/>
      </w:pPr>
      <w:rPr>
        <w:rFonts w:ascii="Courier New" w:hAnsi="Courier New"/>
      </w:rPr>
    </w:lvl>
    <w:lvl w:ilvl="5" w:tplc="A18E3DD0">
      <w:start w:val="1"/>
      <w:numFmt w:val="bullet"/>
      <w:lvlText w:val=""/>
      <w:lvlJc w:val="left"/>
      <w:pPr>
        <w:tabs>
          <w:tab w:val="num" w:pos="4320"/>
        </w:tabs>
        <w:ind w:left="4320" w:hanging="360"/>
      </w:pPr>
      <w:rPr>
        <w:rFonts w:ascii="Wingdings" w:hAnsi="Wingdings"/>
      </w:rPr>
    </w:lvl>
    <w:lvl w:ilvl="6" w:tplc="A2228522">
      <w:start w:val="1"/>
      <w:numFmt w:val="bullet"/>
      <w:lvlText w:val=""/>
      <w:lvlJc w:val="left"/>
      <w:pPr>
        <w:tabs>
          <w:tab w:val="num" w:pos="5040"/>
        </w:tabs>
        <w:ind w:left="5040" w:hanging="360"/>
      </w:pPr>
      <w:rPr>
        <w:rFonts w:ascii="Symbol" w:hAnsi="Symbol"/>
      </w:rPr>
    </w:lvl>
    <w:lvl w:ilvl="7" w:tplc="D064415A">
      <w:start w:val="1"/>
      <w:numFmt w:val="bullet"/>
      <w:lvlText w:val="o"/>
      <w:lvlJc w:val="left"/>
      <w:pPr>
        <w:tabs>
          <w:tab w:val="num" w:pos="5760"/>
        </w:tabs>
        <w:ind w:left="5760" w:hanging="360"/>
      </w:pPr>
      <w:rPr>
        <w:rFonts w:ascii="Courier New" w:hAnsi="Courier New"/>
      </w:rPr>
    </w:lvl>
    <w:lvl w:ilvl="8" w:tplc="92C4E90E">
      <w:start w:val="1"/>
      <w:numFmt w:val="bullet"/>
      <w:lvlText w:val=""/>
      <w:lvlJc w:val="left"/>
      <w:pPr>
        <w:tabs>
          <w:tab w:val="num" w:pos="6480"/>
        </w:tabs>
        <w:ind w:left="6480" w:hanging="360"/>
      </w:pPr>
      <w:rPr>
        <w:rFonts w:ascii="Wingdings" w:hAnsi="Wingdings"/>
      </w:rPr>
    </w:lvl>
  </w:abstractNum>
  <w:abstractNum w:abstractNumId="47" w15:restartNumberingAfterBreak="0">
    <w:nsid w:val="00000031"/>
    <w:multiLevelType w:val="hybridMultilevel"/>
    <w:tmpl w:val="00000031"/>
    <w:lvl w:ilvl="0" w:tplc="E6C8026C">
      <w:start w:val="1"/>
      <w:numFmt w:val="bullet"/>
      <w:lvlText w:val=""/>
      <w:lvlJc w:val="left"/>
      <w:pPr>
        <w:tabs>
          <w:tab w:val="num" w:pos="720"/>
        </w:tabs>
        <w:ind w:left="720" w:hanging="360"/>
      </w:pPr>
      <w:rPr>
        <w:rFonts w:ascii="Symbol" w:hAnsi="Symbol"/>
      </w:rPr>
    </w:lvl>
    <w:lvl w:ilvl="1" w:tplc="4704FBFE">
      <w:start w:val="1"/>
      <w:numFmt w:val="bullet"/>
      <w:lvlText w:val=""/>
      <w:lvlJc w:val="left"/>
      <w:pPr>
        <w:ind w:left="1440" w:hanging="360"/>
      </w:pPr>
      <w:rPr>
        <w:rFonts w:ascii="Symbol" w:hAnsi="Symbol"/>
      </w:rPr>
    </w:lvl>
    <w:lvl w:ilvl="2" w:tplc="02967D34">
      <w:start w:val="1"/>
      <w:numFmt w:val="bullet"/>
      <w:lvlText w:val=""/>
      <w:lvlJc w:val="left"/>
      <w:pPr>
        <w:tabs>
          <w:tab w:val="num" w:pos="2160"/>
        </w:tabs>
        <w:ind w:left="2160" w:hanging="360"/>
      </w:pPr>
      <w:rPr>
        <w:rFonts w:ascii="Wingdings" w:hAnsi="Wingdings"/>
      </w:rPr>
    </w:lvl>
    <w:lvl w:ilvl="3" w:tplc="9B3A6AAC">
      <w:start w:val="1"/>
      <w:numFmt w:val="bullet"/>
      <w:lvlText w:val=""/>
      <w:lvlJc w:val="left"/>
      <w:pPr>
        <w:tabs>
          <w:tab w:val="num" w:pos="2880"/>
        </w:tabs>
        <w:ind w:left="2880" w:hanging="360"/>
      </w:pPr>
      <w:rPr>
        <w:rFonts w:ascii="Symbol" w:hAnsi="Symbol"/>
      </w:rPr>
    </w:lvl>
    <w:lvl w:ilvl="4" w:tplc="E860610C">
      <w:start w:val="1"/>
      <w:numFmt w:val="bullet"/>
      <w:lvlText w:val="o"/>
      <w:lvlJc w:val="left"/>
      <w:pPr>
        <w:tabs>
          <w:tab w:val="num" w:pos="3600"/>
        </w:tabs>
        <w:ind w:left="3600" w:hanging="360"/>
      </w:pPr>
      <w:rPr>
        <w:rFonts w:ascii="Courier New" w:hAnsi="Courier New"/>
      </w:rPr>
    </w:lvl>
    <w:lvl w:ilvl="5" w:tplc="A198CA06">
      <w:start w:val="1"/>
      <w:numFmt w:val="bullet"/>
      <w:lvlText w:val=""/>
      <w:lvlJc w:val="left"/>
      <w:pPr>
        <w:tabs>
          <w:tab w:val="num" w:pos="4320"/>
        </w:tabs>
        <w:ind w:left="4320" w:hanging="360"/>
      </w:pPr>
      <w:rPr>
        <w:rFonts w:ascii="Wingdings" w:hAnsi="Wingdings"/>
      </w:rPr>
    </w:lvl>
    <w:lvl w:ilvl="6" w:tplc="F87440DE">
      <w:start w:val="1"/>
      <w:numFmt w:val="bullet"/>
      <w:lvlText w:val=""/>
      <w:lvlJc w:val="left"/>
      <w:pPr>
        <w:tabs>
          <w:tab w:val="num" w:pos="5040"/>
        </w:tabs>
        <w:ind w:left="5040" w:hanging="360"/>
      </w:pPr>
      <w:rPr>
        <w:rFonts w:ascii="Symbol" w:hAnsi="Symbol"/>
      </w:rPr>
    </w:lvl>
    <w:lvl w:ilvl="7" w:tplc="070E0BC0">
      <w:start w:val="1"/>
      <w:numFmt w:val="bullet"/>
      <w:lvlText w:val="o"/>
      <w:lvlJc w:val="left"/>
      <w:pPr>
        <w:tabs>
          <w:tab w:val="num" w:pos="5760"/>
        </w:tabs>
        <w:ind w:left="5760" w:hanging="360"/>
      </w:pPr>
      <w:rPr>
        <w:rFonts w:ascii="Courier New" w:hAnsi="Courier New"/>
      </w:rPr>
    </w:lvl>
    <w:lvl w:ilvl="8" w:tplc="0A5255B6">
      <w:start w:val="1"/>
      <w:numFmt w:val="bullet"/>
      <w:lvlText w:val=""/>
      <w:lvlJc w:val="left"/>
      <w:pPr>
        <w:tabs>
          <w:tab w:val="num" w:pos="6480"/>
        </w:tabs>
        <w:ind w:left="6480" w:hanging="360"/>
      </w:pPr>
      <w:rPr>
        <w:rFonts w:ascii="Wingdings" w:hAnsi="Wingdings"/>
      </w:rPr>
    </w:lvl>
  </w:abstractNum>
  <w:abstractNum w:abstractNumId="48" w15:restartNumberingAfterBreak="0">
    <w:nsid w:val="00000032"/>
    <w:multiLevelType w:val="hybridMultilevel"/>
    <w:tmpl w:val="00000032"/>
    <w:lvl w:ilvl="0" w:tplc="AF8AB1C6">
      <w:start w:val="1"/>
      <w:numFmt w:val="bullet"/>
      <w:lvlText w:val=""/>
      <w:lvlJc w:val="left"/>
      <w:pPr>
        <w:ind w:left="720" w:hanging="360"/>
      </w:pPr>
      <w:rPr>
        <w:rFonts w:ascii="Symbol" w:hAnsi="Symbol"/>
      </w:rPr>
    </w:lvl>
    <w:lvl w:ilvl="1" w:tplc="6F581B82">
      <w:start w:val="1"/>
      <w:numFmt w:val="bullet"/>
      <w:lvlText w:val="o"/>
      <w:lvlJc w:val="left"/>
      <w:pPr>
        <w:tabs>
          <w:tab w:val="num" w:pos="1440"/>
        </w:tabs>
        <w:ind w:left="1440" w:hanging="360"/>
      </w:pPr>
      <w:rPr>
        <w:rFonts w:ascii="Courier New" w:hAnsi="Courier New"/>
      </w:rPr>
    </w:lvl>
    <w:lvl w:ilvl="2" w:tplc="B0A88B7E">
      <w:start w:val="1"/>
      <w:numFmt w:val="bullet"/>
      <w:lvlText w:val=""/>
      <w:lvlJc w:val="left"/>
      <w:pPr>
        <w:tabs>
          <w:tab w:val="num" w:pos="2160"/>
        </w:tabs>
        <w:ind w:left="2160" w:hanging="360"/>
      </w:pPr>
      <w:rPr>
        <w:rFonts w:ascii="Wingdings" w:hAnsi="Wingdings"/>
      </w:rPr>
    </w:lvl>
    <w:lvl w:ilvl="3" w:tplc="CD90BA80">
      <w:start w:val="1"/>
      <w:numFmt w:val="bullet"/>
      <w:lvlText w:val=""/>
      <w:lvlJc w:val="left"/>
      <w:pPr>
        <w:tabs>
          <w:tab w:val="num" w:pos="2880"/>
        </w:tabs>
        <w:ind w:left="2880" w:hanging="360"/>
      </w:pPr>
      <w:rPr>
        <w:rFonts w:ascii="Symbol" w:hAnsi="Symbol"/>
      </w:rPr>
    </w:lvl>
    <w:lvl w:ilvl="4" w:tplc="4A5AC54A">
      <w:start w:val="1"/>
      <w:numFmt w:val="bullet"/>
      <w:lvlText w:val="o"/>
      <w:lvlJc w:val="left"/>
      <w:pPr>
        <w:tabs>
          <w:tab w:val="num" w:pos="3600"/>
        </w:tabs>
        <w:ind w:left="3600" w:hanging="360"/>
      </w:pPr>
      <w:rPr>
        <w:rFonts w:ascii="Courier New" w:hAnsi="Courier New"/>
      </w:rPr>
    </w:lvl>
    <w:lvl w:ilvl="5" w:tplc="627A823E">
      <w:start w:val="1"/>
      <w:numFmt w:val="bullet"/>
      <w:lvlText w:val=""/>
      <w:lvlJc w:val="left"/>
      <w:pPr>
        <w:tabs>
          <w:tab w:val="num" w:pos="4320"/>
        </w:tabs>
        <w:ind w:left="4320" w:hanging="360"/>
      </w:pPr>
      <w:rPr>
        <w:rFonts w:ascii="Wingdings" w:hAnsi="Wingdings"/>
      </w:rPr>
    </w:lvl>
    <w:lvl w:ilvl="6" w:tplc="F0883DEC">
      <w:start w:val="1"/>
      <w:numFmt w:val="bullet"/>
      <w:lvlText w:val=""/>
      <w:lvlJc w:val="left"/>
      <w:pPr>
        <w:tabs>
          <w:tab w:val="num" w:pos="5040"/>
        </w:tabs>
        <w:ind w:left="5040" w:hanging="360"/>
      </w:pPr>
      <w:rPr>
        <w:rFonts w:ascii="Symbol" w:hAnsi="Symbol"/>
      </w:rPr>
    </w:lvl>
    <w:lvl w:ilvl="7" w:tplc="06345950">
      <w:start w:val="1"/>
      <w:numFmt w:val="bullet"/>
      <w:lvlText w:val="o"/>
      <w:lvlJc w:val="left"/>
      <w:pPr>
        <w:tabs>
          <w:tab w:val="num" w:pos="5760"/>
        </w:tabs>
        <w:ind w:left="5760" w:hanging="360"/>
      </w:pPr>
      <w:rPr>
        <w:rFonts w:ascii="Courier New" w:hAnsi="Courier New"/>
      </w:rPr>
    </w:lvl>
    <w:lvl w:ilvl="8" w:tplc="C882ABB2">
      <w:start w:val="1"/>
      <w:numFmt w:val="bullet"/>
      <w:lvlText w:val=""/>
      <w:lvlJc w:val="left"/>
      <w:pPr>
        <w:tabs>
          <w:tab w:val="num" w:pos="6480"/>
        </w:tabs>
        <w:ind w:left="6480" w:hanging="360"/>
      </w:pPr>
      <w:rPr>
        <w:rFonts w:ascii="Wingdings" w:hAnsi="Wingdings"/>
      </w:rPr>
    </w:lvl>
  </w:abstractNum>
  <w:abstractNum w:abstractNumId="49" w15:restartNumberingAfterBreak="0">
    <w:nsid w:val="00000033"/>
    <w:multiLevelType w:val="hybridMultilevel"/>
    <w:tmpl w:val="00000033"/>
    <w:lvl w:ilvl="0" w:tplc="917A72E4">
      <w:start w:val="1"/>
      <w:numFmt w:val="bullet"/>
      <w:lvlText w:val=""/>
      <w:lvlJc w:val="left"/>
      <w:pPr>
        <w:ind w:left="720" w:hanging="360"/>
      </w:pPr>
      <w:rPr>
        <w:rFonts w:ascii="Symbol" w:hAnsi="Symbol"/>
      </w:rPr>
    </w:lvl>
    <w:lvl w:ilvl="1" w:tplc="2FD2CFD0">
      <w:start w:val="1"/>
      <w:numFmt w:val="bullet"/>
      <w:lvlText w:val="o"/>
      <w:lvlJc w:val="left"/>
      <w:pPr>
        <w:tabs>
          <w:tab w:val="num" w:pos="1440"/>
        </w:tabs>
        <w:ind w:left="1440" w:hanging="360"/>
      </w:pPr>
      <w:rPr>
        <w:rFonts w:ascii="Courier New" w:hAnsi="Courier New"/>
      </w:rPr>
    </w:lvl>
    <w:lvl w:ilvl="2" w:tplc="1400A522">
      <w:start w:val="1"/>
      <w:numFmt w:val="bullet"/>
      <w:lvlText w:val=""/>
      <w:lvlJc w:val="left"/>
      <w:pPr>
        <w:tabs>
          <w:tab w:val="num" w:pos="2160"/>
        </w:tabs>
        <w:ind w:left="2160" w:hanging="360"/>
      </w:pPr>
      <w:rPr>
        <w:rFonts w:ascii="Wingdings" w:hAnsi="Wingdings"/>
      </w:rPr>
    </w:lvl>
    <w:lvl w:ilvl="3" w:tplc="A10A9D02">
      <w:start w:val="1"/>
      <w:numFmt w:val="bullet"/>
      <w:lvlText w:val=""/>
      <w:lvlJc w:val="left"/>
      <w:pPr>
        <w:tabs>
          <w:tab w:val="num" w:pos="2880"/>
        </w:tabs>
        <w:ind w:left="2880" w:hanging="360"/>
      </w:pPr>
      <w:rPr>
        <w:rFonts w:ascii="Symbol" w:hAnsi="Symbol"/>
      </w:rPr>
    </w:lvl>
    <w:lvl w:ilvl="4" w:tplc="E716D452">
      <w:start w:val="1"/>
      <w:numFmt w:val="bullet"/>
      <w:lvlText w:val="o"/>
      <w:lvlJc w:val="left"/>
      <w:pPr>
        <w:tabs>
          <w:tab w:val="num" w:pos="3600"/>
        </w:tabs>
        <w:ind w:left="3600" w:hanging="360"/>
      </w:pPr>
      <w:rPr>
        <w:rFonts w:ascii="Courier New" w:hAnsi="Courier New"/>
      </w:rPr>
    </w:lvl>
    <w:lvl w:ilvl="5" w:tplc="D58AB47C">
      <w:start w:val="1"/>
      <w:numFmt w:val="bullet"/>
      <w:lvlText w:val=""/>
      <w:lvlJc w:val="left"/>
      <w:pPr>
        <w:tabs>
          <w:tab w:val="num" w:pos="4320"/>
        </w:tabs>
        <w:ind w:left="4320" w:hanging="360"/>
      </w:pPr>
      <w:rPr>
        <w:rFonts w:ascii="Wingdings" w:hAnsi="Wingdings"/>
      </w:rPr>
    </w:lvl>
    <w:lvl w:ilvl="6" w:tplc="A0EC1420">
      <w:start w:val="1"/>
      <w:numFmt w:val="bullet"/>
      <w:lvlText w:val=""/>
      <w:lvlJc w:val="left"/>
      <w:pPr>
        <w:tabs>
          <w:tab w:val="num" w:pos="5040"/>
        </w:tabs>
        <w:ind w:left="5040" w:hanging="360"/>
      </w:pPr>
      <w:rPr>
        <w:rFonts w:ascii="Symbol" w:hAnsi="Symbol"/>
      </w:rPr>
    </w:lvl>
    <w:lvl w:ilvl="7" w:tplc="5AFA7B1E">
      <w:start w:val="1"/>
      <w:numFmt w:val="bullet"/>
      <w:lvlText w:val="o"/>
      <w:lvlJc w:val="left"/>
      <w:pPr>
        <w:tabs>
          <w:tab w:val="num" w:pos="5760"/>
        </w:tabs>
        <w:ind w:left="5760" w:hanging="360"/>
      </w:pPr>
      <w:rPr>
        <w:rFonts w:ascii="Courier New" w:hAnsi="Courier New"/>
      </w:rPr>
    </w:lvl>
    <w:lvl w:ilvl="8" w:tplc="8BFCE982">
      <w:start w:val="1"/>
      <w:numFmt w:val="bullet"/>
      <w:lvlText w:val=""/>
      <w:lvlJc w:val="left"/>
      <w:pPr>
        <w:tabs>
          <w:tab w:val="num" w:pos="6480"/>
        </w:tabs>
        <w:ind w:left="6480" w:hanging="360"/>
      </w:pPr>
      <w:rPr>
        <w:rFonts w:ascii="Wingdings" w:hAnsi="Wingdings"/>
      </w:rPr>
    </w:lvl>
  </w:abstractNum>
  <w:abstractNum w:abstractNumId="50" w15:restartNumberingAfterBreak="0">
    <w:nsid w:val="00000034"/>
    <w:multiLevelType w:val="hybridMultilevel"/>
    <w:tmpl w:val="00000034"/>
    <w:lvl w:ilvl="0" w:tplc="47F4D5C0">
      <w:start w:val="1"/>
      <w:numFmt w:val="bullet"/>
      <w:lvlText w:val=""/>
      <w:lvlJc w:val="left"/>
      <w:pPr>
        <w:ind w:left="720" w:hanging="360"/>
      </w:pPr>
      <w:rPr>
        <w:rFonts w:ascii="Symbol" w:hAnsi="Symbol"/>
      </w:rPr>
    </w:lvl>
    <w:lvl w:ilvl="1" w:tplc="C1544E5E">
      <w:start w:val="1"/>
      <w:numFmt w:val="bullet"/>
      <w:lvlText w:val="o"/>
      <w:lvlJc w:val="left"/>
      <w:pPr>
        <w:tabs>
          <w:tab w:val="num" w:pos="1440"/>
        </w:tabs>
        <w:ind w:left="1440" w:hanging="360"/>
      </w:pPr>
      <w:rPr>
        <w:rFonts w:ascii="Courier New" w:hAnsi="Courier New"/>
      </w:rPr>
    </w:lvl>
    <w:lvl w:ilvl="2" w:tplc="D79C2312">
      <w:start w:val="1"/>
      <w:numFmt w:val="bullet"/>
      <w:lvlText w:val=""/>
      <w:lvlJc w:val="left"/>
      <w:pPr>
        <w:tabs>
          <w:tab w:val="num" w:pos="2160"/>
        </w:tabs>
        <w:ind w:left="2160" w:hanging="360"/>
      </w:pPr>
      <w:rPr>
        <w:rFonts w:ascii="Wingdings" w:hAnsi="Wingdings"/>
      </w:rPr>
    </w:lvl>
    <w:lvl w:ilvl="3" w:tplc="D0D2A7B2">
      <w:start w:val="1"/>
      <w:numFmt w:val="bullet"/>
      <w:lvlText w:val=""/>
      <w:lvlJc w:val="left"/>
      <w:pPr>
        <w:tabs>
          <w:tab w:val="num" w:pos="2880"/>
        </w:tabs>
        <w:ind w:left="2880" w:hanging="360"/>
      </w:pPr>
      <w:rPr>
        <w:rFonts w:ascii="Symbol" w:hAnsi="Symbol"/>
      </w:rPr>
    </w:lvl>
    <w:lvl w:ilvl="4" w:tplc="CF3CA620">
      <w:start w:val="1"/>
      <w:numFmt w:val="bullet"/>
      <w:lvlText w:val="o"/>
      <w:lvlJc w:val="left"/>
      <w:pPr>
        <w:tabs>
          <w:tab w:val="num" w:pos="3600"/>
        </w:tabs>
        <w:ind w:left="3600" w:hanging="360"/>
      </w:pPr>
      <w:rPr>
        <w:rFonts w:ascii="Courier New" w:hAnsi="Courier New"/>
      </w:rPr>
    </w:lvl>
    <w:lvl w:ilvl="5" w:tplc="90EAD3CE">
      <w:start w:val="1"/>
      <w:numFmt w:val="bullet"/>
      <w:lvlText w:val=""/>
      <w:lvlJc w:val="left"/>
      <w:pPr>
        <w:tabs>
          <w:tab w:val="num" w:pos="4320"/>
        </w:tabs>
        <w:ind w:left="4320" w:hanging="360"/>
      </w:pPr>
      <w:rPr>
        <w:rFonts w:ascii="Wingdings" w:hAnsi="Wingdings"/>
      </w:rPr>
    </w:lvl>
    <w:lvl w:ilvl="6" w:tplc="4572B3BA">
      <w:start w:val="1"/>
      <w:numFmt w:val="bullet"/>
      <w:lvlText w:val=""/>
      <w:lvlJc w:val="left"/>
      <w:pPr>
        <w:tabs>
          <w:tab w:val="num" w:pos="5040"/>
        </w:tabs>
        <w:ind w:left="5040" w:hanging="360"/>
      </w:pPr>
      <w:rPr>
        <w:rFonts w:ascii="Symbol" w:hAnsi="Symbol"/>
      </w:rPr>
    </w:lvl>
    <w:lvl w:ilvl="7" w:tplc="88A259D2">
      <w:start w:val="1"/>
      <w:numFmt w:val="bullet"/>
      <w:lvlText w:val="o"/>
      <w:lvlJc w:val="left"/>
      <w:pPr>
        <w:tabs>
          <w:tab w:val="num" w:pos="5760"/>
        </w:tabs>
        <w:ind w:left="5760" w:hanging="360"/>
      </w:pPr>
      <w:rPr>
        <w:rFonts w:ascii="Courier New" w:hAnsi="Courier New"/>
      </w:rPr>
    </w:lvl>
    <w:lvl w:ilvl="8" w:tplc="5FCC8460">
      <w:start w:val="1"/>
      <w:numFmt w:val="bullet"/>
      <w:lvlText w:val=""/>
      <w:lvlJc w:val="left"/>
      <w:pPr>
        <w:tabs>
          <w:tab w:val="num" w:pos="6480"/>
        </w:tabs>
        <w:ind w:left="6480" w:hanging="360"/>
      </w:pPr>
      <w:rPr>
        <w:rFonts w:ascii="Wingdings" w:hAnsi="Wingdings"/>
      </w:rPr>
    </w:lvl>
  </w:abstractNum>
  <w:num w:numId="1" w16cid:durableId="1817797535">
    <w:abstractNumId w:val="0"/>
  </w:num>
  <w:num w:numId="2" w16cid:durableId="1032611998">
    <w:abstractNumId w:val="1"/>
  </w:num>
  <w:num w:numId="3" w16cid:durableId="176817363">
    <w:abstractNumId w:val="2"/>
  </w:num>
  <w:num w:numId="4" w16cid:durableId="1333989116">
    <w:abstractNumId w:val="3"/>
  </w:num>
  <w:num w:numId="5" w16cid:durableId="502742806">
    <w:abstractNumId w:val="4"/>
  </w:num>
  <w:num w:numId="6" w16cid:durableId="1998722141">
    <w:abstractNumId w:val="5"/>
  </w:num>
  <w:num w:numId="7" w16cid:durableId="1990288139">
    <w:abstractNumId w:val="6"/>
  </w:num>
  <w:num w:numId="8" w16cid:durableId="1266308950">
    <w:abstractNumId w:val="7"/>
  </w:num>
  <w:num w:numId="9" w16cid:durableId="369694999">
    <w:abstractNumId w:val="8"/>
  </w:num>
  <w:num w:numId="10" w16cid:durableId="589434456">
    <w:abstractNumId w:val="9"/>
  </w:num>
  <w:num w:numId="11" w16cid:durableId="1241594527">
    <w:abstractNumId w:val="10"/>
  </w:num>
  <w:num w:numId="12" w16cid:durableId="1305814932">
    <w:abstractNumId w:val="11"/>
  </w:num>
  <w:num w:numId="13" w16cid:durableId="133304037">
    <w:abstractNumId w:val="12"/>
  </w:num>
  <w:num w:numId="14" w16cid:durableId="1086998233">
    <w:abstractNumId w:val="13"/>
  </w:num>
  <w:num w:numId="15" w16cid:durableId="855651570">
    <w:abstractNumId w:val="14"/>
  </w:num>
  <w:num w:numId="16" w16cid:durableId="1504780044">
    <w:abstractNumId w:val="15"/>
  </w:num>
  <w:num w:numId="17" w16cid:durableId="982931528">
    <w:abstractNumId w:val="16"/>
  </w:num>
  <w:num w:numId="18" w16cid:durableId="233245616">
    <w:abstractNumId w:val="17"/>
  </w:num>
  <w:num w:numId="19" w16cid:durableId="1544824402">
    <w:abstractNumId w:val="18"/>
  </w:num>
  <w:num w:numId="20" w16cid:durableId="835077802">
    <w:abstractNumId w:val="19"/>
  </w:num>
  <w:num w:numId="21" w16cid:durableId="73019687">
    <w:abstractNumId w:val="20"/>
  </w:num>
  <w:num w:numId="22" w16cid:durableId="1392078012">
    <w:abstractNumId w:val="21"/>
  </w:num>
  <w:num w:numId="23" w16cid:durableId="1033723512">
    <w:abstractNumId w:val="22"/>
  </w:num>
  <w:num w:numId="24" w16cid:durableId="1438983694">
    <w:abstractNumId w:val="23"/>
  </w:num>
  <w:num w:numId="25" w16cid:durableId="1420758884">
    <w:abstractNumId w:val="24"/>
  </w:num>
  <w:num w:numId="26" w16cid:durableId="1448157676">
    <w:abstractNumId w:val="25"/>
  </w:num>
  <w:num w:numId="27" w16cid:durableId="2044092590">
    <w:abstractNumId w:val="26"/>
  </w:num>
  <w:num w:numId="28" w16cid:durableId="2048141516">
    <w:abstractNumId w:val="27"/>
  </w:num>
  <w:num w:numId="29" w16cid:durableId="1755273484">
    <w:abstractNumId w:val="28"/>
  </w:num>
  <w:num w:numId="30" w16cid:durableId="528954144">
    <w:abstractNumId w:val="29"/>
  </w:num>
  <w:num w:numId="31" w16cid:durableId="1359967794">
    <w:abstractNumId w:val="30"/>
  </w:num>
  <w:num w:numId="32" w16cid:durableId="907105672">
    <w:abstractNumId w:val="31"/>
  </w:num>
  <w:num w:numId="33" w16cid:durableId="1827159951">
    <w:abstractNumId w:val="32"/>
  </w:num>
  <w:num w:numId="34" w16cid:durableId="1347631014">
    <w:abstractNumId w:val="33"/>
  </w:num>
  <w:num w:numId="35" w16cid:durableId="470827028">
    <w:abstractNumId w:val="34"/>
  </w:num>
  <w:num w:numId="36" w16cid:durableId="777257251">
    <w:abstractNumId w:val="35"/>
  </w:num>
  <w:num w:numId="37" w16cid:durableId="969092105">
    <w:abstractNumId w:val="36"/>
  </w:num>
  <w:num w:numId="38" w16cid:durableId="1874461496">
    <w:abstractNumId w:val="37"/>
  </w:num>
  <w:num w:numId="39" w16cid:durableId="725951682">
    <w:abstractNumId w:val="38"/>
  </w:num>
  <w:num w:numId="40" w16cid:durableId="1347445694">
    <w:abstractNumId w:val="39"/>
  </w:num>
  <w:num w:numId="41" w16cid:durableId="2034531682">
    <w:abstractNumId w:val="40"/>
  </w:num>
  <w:num w:numId="42" w16cid:durableId="458885995">
    <w:abstractNumId w:val="41"/>
  </w:num>
  <w:num w:numId="43" w16cid:durableId="611786970">
    <w:abstractNumId w:val="42"/>
  </w:num>
  <w:num w:numId="44" w16cid:durableId="1554075914">
    <w:abstractNumId w:val="43"/>
  </w:num>
  <w:num w:numId="45" w16cid:durableId="899367622">
    <w:abstractNumId w:val="44"/>
  </w:num>
  <w:num w:numId="46" w16cid:durableId="2035230154">
    <w:abstractNumId w:val="45"/>
  </w:num>
  <w:num w:numId="47" w16cid:durableId="177545995">
    <w:abstractNumId w:val="46"/>
  </w:num>
  <w:num w:numId="48" w16cid:durableId="1284338849">
    <w:abstractNumId w:val="47"/>
  </w:num>
  <w:num w:numId="49" w16cid:durableId="981428095">
    <w:abstractNumId w:val="48"/>
  </w:num>
  <w:num w:numId="50" w16cid:durableId="1500850128">
    <w:abstractNumId w:val="49"/>
  </w:num>
  <w:num w:numId="51" w16cid:durableId="1169904259">
    <w:abstractNumId w:val="5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A77B3E"/>
    <w:rsid w:val="000030F1"/>
    <w:rsid w:val="000522F2"/>
    <w:rsid w:val="002F3A14"/>
    <w:rsid w:val="003C2919"/>
    <w:rsid w:val="004A3EE9"/>
    <w:rsid w:val="00707480"/>
    <w:rsid w:val="007C20C1"/>
    <w:rsid w:val="007C3C39"/>
    <w:rsid w:val="00805F03"/>
    <w:rsid w:val="00864FD0"/>
    <w:rsid w:val="00A77B3E"/>
    <w:rsid w:val="00CA2A55"/>
    <w:rsid w:val="00D732B1"/>
    <w:rsid w:val="00D822E6"/>
    <w:rsid w:val="00E521B3"/>
    <w:rsid w:val="00FC17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F8786D"/>
  <w15:docId w15:val="{72ECD6A3-63E7-40AE-AE36-17409E317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b-8">
    <w:name w:val="mb-8"/>
    <w:basedOn w:val="Normal"/>
  </w:style>
  <w:style w:type="paragraph" w:customStyle="1" w:styleId="bodyany">
    <w:name w:val="body &gt; any"/>
    <w:basedOn w:val="Normal"/>
  </w:style>
  <w:style w:type="paragraph" w:customStyle="1" w:styleId="any">
    <w:name w:val="any"/>
    <w:basedOn w:val="Normal"/>
  </w:style>
  <w:style w:type="paragraph" w:customStyle="1" w:styleId="prose">
    <w:name w:val="prose"/>
    <w:basedOn w:val="Normal"/>
    <w:pPr>
      <w:spacing w:line="342" w:lineRule="atLeast"/>
    </w:pPr>
    <w:rPr>
      <w:sz w:val="23"/>
      <w:szCs w:val="23"/>
    </w:rPr>
  </w:style>
  <w:style w:type="paragraph" w:customStyle="1" w:styleId="prosenth-child1">
    <w:name w:val="prose &gt; nth-child(1)"/>
    <w:basedOn w:val="Normal"/>
  </w:style>
  <w:style w:type="paragraph" w:customStyle="1" w:styleId="prosert-blockany">
    <w:name w:val="prose_rt-block &gt; any"/>
    <w:basedOn w:val="Normal"/>
    <w:pPr>
      <w:pBdr>
        <w:top w:val="none" w:sz="0" w:space="12" w:color="auto"/>
        <w:left w:val="none" w:sz="0" w:space="12" w:color="auto"/>
        <w:bottom w:val="none" w:sz="0" w:space="12" w:color="auto"/>
        <w:right w:val="none" w:sz="0" w:space="12" w:color="auto"/>
      </w:pBdr>
    </w:pPr>
  </w:style>
  <w:style w:type="character" w:customStyle="1" w:styleId="Strong1">
    <w:name w:val="Strong1"/>
    <w:basedOn w:val="DefaultParagraphFont"/>
    <w:rPr>
      <w:b/>
      <w:bCs/>
    </w:rPr>
  </w:style>
  <w:style w:type="paragraph" w:customStyle="1" w:styleId="proseany">
    <w:name w:val="prose &gt; any"/>
    <w:basedOn w:val="Normal"/>
  </w:style>
  <w:style w:type="paragraph" w:customStyle="1" w:styleId="prosenth-last-child1">
    <w:name w:val="prose &gt; nth-last-child(1)"/>
    <w:basedOn w:val="Normal"/>
  </w:style>
  <w:style w:type="character" w:customStyle="1" w:styleId="anyCharacter">
    <w:name w:val="any Character"/>
    <w:basedOn w:val="DefaultParagraphFont"/>
  </w:style>
  <w:style w:type="character" w:customStyle="1" w:styleId="prosea">
    <w:name w:val="prose_a"/>
    <w:basedOn w:val="DefaultParagraphFont"/>
    <w:rPr>
      <w:color w:val="005098"/>
    </w:rPr>
  </w:style>
  <w:style w:type="character" w:styleId="Hyperlink">
    <w:name w:val="Hyperlink"/>
    <w:basedOn w:val="DefaultParagraphFont"/>
    <w:rsid w:val="00D822E6"/>
    <w:rPr>
      <w:color w:val="0000FF" w:themeColor="hyperlink"/>
      <w:u w:val="single"/>
    </w:rPr>
  </w:style>
  <w:style w:type="character" w:styleId="UnresolvedMention">
    <w:name w:val="Unresolved Mention"/>
    <w:basedOn w:val="DefaultParagraphFont"/>
    <w:uiPriority w:val="99"/>
    <w:semiHidden/>
    <w:unhideWhenUsed/>
    <w:rsid w:val="00D822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jophillips821@yahoo.com" TargetMode="External"/><Relationship Id="rId13" Type="http://schemas.openxmlformats.org/officeDocument/2006/relationships/hyperlink" Target="https://ico.org.uk/for-organisations/advice-for-small-organisations/privacy-notices-and-cookies/create-your-own-privacy-notice/your-data-protection-rights/" TargetMode="External"/><Relationship Id="rId18" Type="http://schemas.openxmlformats.org/officeDocument/2006/relationships/hyperlink" Target="https://www.bacp.co.uk/about-us/protecting-the-public/professional-conduct/how-to-complain-about-a-bacp-member/"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g"/><Relationship Id="rId12" Type="http://schemas.openxmlformats.org/officeDocument/2006/relationships/hyperlink" Target="https://ico.org.uk/for-organisations/advice-for-small-organisations/privacy-notices-and-cookies/create-your-own-privacy-notice/your-data-protection-rights/" TargetMode="External"/><Relationship Id="rId17" Type="http://schemas.openxmlformats.org/officeDocument/2006/relationships/hyperlink" Target="https://eur03.safelinks.protection.outlook.com/?url=https%3A%2F%2Fwww.informationgovernance.scot.nhs.uk%2Fpbpphsc%2F&amp;data=05%7C02%7CSharice.Griffiths%40ico.org.uk%7Cfeed70f88eea46e825fa08dc48e56353%7C501293238fab4000adc1c4cfebfa21e6%7C0%7C0%7C638465397245676897%7CUnknown%7CTWFpbGZsb3d8eyJWIjoiMC4wLjAwMDAiLCJQIjoiV2luMzIiLCJBTiI6Ik1haWwiLCJXVCI6Mn0%3D%7C0%7C%7C%7C&amp;sdata=mga0Vhe9Dbw9%2BpCYtgyW%2F1BIRZ3kiOCFk8lh9zFJjDY%3D&amp;reserved=0" TargetMode="External"/><Relationship Id="rId2" Type="http://schemas.openxmlformats.org/officeDocument/2006/relationships/styles" Target="styles.xml"/><Relationship Id="rId16" Type="http://schemas.openxmlformats.org/officeDocument/2006/relationships/hyperlink" Target="https://ico.org.uk/for-organisations/advice-for-small-organisations/privacy-notices-and-cookies/create-your-own-privacy-notice/your-data-protection-rights/"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co.org.uk/for-organisations/advice-for-small-organisations/privacy-notices-and-cookies/create-your-own-privacy-notice/your-data-protection-rights/" TargetMode="External"/><Relationship Id="rId5" Type="http://schemas.openxmlformats.org/officeDocument/2006/relationships/footnotes" Target="footnotes.xml"/><Relationship Id="rId15" Type="http://schemas.openxmlformats.org/officeDocument/2006/relationships/hyperlink" Target="https://ico.org.uk/for-organisations/advice-for-small-organisations/privacy-notices-and-cookies/create-your-own-privacy-notice/your-data-protection-rights/" TargetMode="External"/><Relationship Id="rId10" Type="http://schemas.openxmlformats.org/officeDocument/2006/relationships/hyperlink" Target="https://ico.org.uk/for-organisations/advice-for-small-organisations/privacy-notices-and-cookies/create-your-own-privacy-notice/your-data-protection-rights/"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ico.org.uk/for-organisations/advice-for-small-organisations/getting-started-with-gdpr/data-protection-principles-definitions-and-key-terms/" TargetMode="External"/><Relationship Id="rId14" Type="http://schemas.openxmlformats.org/officeDocument/2006/relationships/hyperlink" Target="https://ico.org.uk/for-organisations/advice-for-small-organisations/privacy-notices-and-cookies/create-your-own-privacy-notice/your-data-protection-righ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2309</Words>
  <Characters>13162</Characters>
  <Application>Microsoft Office Word</Application>
  <DocSecurity>2</DocSecurity>
  <Lines>109</Lines>
  <Paragraphs>30</Paragraphs>
  <ScaleCrop>false</ScaleCrop>
  <HeadingPairs>
    <vt:vector size="2" baseType="variant">
      <vt:variant>
        <vt:lpstr>Title</vt:lpstr>
      </vt:variant>
      <vt:variant>
        <vt:i4>1</vt:i4>
      </vt:variant>
    </vt:vector>
  </HeadingPairs>
  <TitlesOfParts>
    <vt:vector size="1" baseType="lpstr">
      <vt:lpstr>Document - Generated privacy notice - health and social care</vt:lpstr>
    </vt:vector>
  </TitlesOfParts>
  <Company/>
  <LinksUpToDate>false</LinksUpToDate>
  <CharactersWithSpaces>15441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 Generated privacy notice - health and social care</dc:title>
  <dc:creator>Joanne Phillips</dc:creator>
  <cp:lastModifiedBy>Joanne Phillips</cp:lastModifiedBy>
  <cp:revision>2</cp:revision>
  <dcterms:created xsi:type="dcterms:W3CDTF">2026-08-16T20:39:00Z</dcterms:created>
  <dcterms:modified xsi:type="dcterms:W3CDTF">2026-08-16T20:39:00Z</dcterms:modified>
</cp:coreProperties>
</file>